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C6B" w:rsidRDefault="00D932A7">
      <w:r>
        <w:rPr>
          <w:noProof/>
          <w:lang w:eastAsia="ru-RU"/>
        </w:rPr>
        <w:drawing>
          <wp:inline distT="0" distB="0" distL="0" distR="0">
            <wp:extent cx="6478270" cy="2216785"/>
            <wp:effectExtent l="19050" t="0" r="0" b="0"/>
            <wp:docPr id="1" name="Рисунок 1" descr="D:\sayt-vestnik-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yt-vestnik-shapka.jpg"/>
                    <pic:cNvPicPr>
                      <a:picLocks noChangeAspect="1" noChangeArrowheads="1"/>
                    </pic:cNvPicPr>
                  </pic:nvPicPr>
                  <pic:blipFill>
                    <a:blip r:embed="rId6" cstate="print"/>
                    <a:srcRect/>
                    <a:stretch>
                      <a:fillRect/>
                    </a:stretch>
                  </pic:blipFill>
                  <pic:spPr bwMode="auto">
                    <a:xfrm>
                      <a:off x="0" y="0"/>
                      <a:ext cx="6478270" cy="2216785"/>
                    </a:xfrm>
                    <a:prstGeom prst="rect">
                      <a:avLst/>
                    </a:prstGeom>
                    <a:noFill/>
                    <a:ln w="9525">
                      <a:noFill/>
                      <a:miter lim="800000"/>
                      <a:headEnd/>
                      <a:tailEnd/>
                    </a:ln>
                  </pic:spPr>
                </pic:pic>
              </a:graphicData>
            </a:graphic>
          </wp:inline>
        </w:drawing>
      </w:r>
    </w:p>
    <w:p w:rsidR="00BB1F99" w:rsidRPr="00BB1F99" w:rsidRDefault="00BB1F99" w:rsidP="00AC3012">
      <w:pPr>
        <w:autoSpaceDE w:val="0"/>
        <w:autoSpaceDN w:val="0"/>
        <w:adjustRightInd w:val="0"/>
        <w:spacing w:after="0" w:line="240" w:lineRule="auto"/>
        <w:jc w:val="center"/>
        <w:rPr>
          <w:rFonts w:ascii="TruthCYR-Ultra" w:hAnsi="TruthCYR-Ultra" w:cs="TruthCYR-Ultra"/>
          <w:b/>
          <w:bCs/>
          <w:color w:val="0644FF"/>
          <w:sz w:val="44"/>
          <w:szCs w:val="44"/>
        </w:rPr>
      </w:pPr>
      <w:r w:rsidRPr="00BB1F99">
        <w:rPr>
          <w:rFonts w:ascii="TruthCYR-Ultra" w:hAnsi="TruthCYR-Ultra" w:cs="TruthCYR-Ultra"/>
          <w:b/>
          <w:bCs/>
          <w:color w:val="0644FF"/>
          <w:sz w:val="44"/>
          <w:szCs w:val="44"/>
        </w:rPr>
        <w:t xml:space="preserve">нормативно-правовые акты </w:t>
      </w:r>
      <w:r w:rsidRPr="00BB1F99">
        <w:rPr>
          <w:rFonts w:ascii="Tahoma" w:hAnsi="Tahoma" w:cs="Tahoma"/>
          <w:color w:val="0644FF"/>
          <w:sz w:val="44"/>
          <w:szCs w:val="44"/>
        </w:rPr>
        <w:t xml:space="preserve">● </w:t>
      </w:r>
      <w:r w:rsidRPr="00BB1F99">
        <w:rPr>
          <w:rFonts w:ascii="TruthCYR-Ultra" w:hAnsi="TruthCYR-Ultra" w:cs="TruthCYR-Ultra"/>
          <w:b/>
          <w:bCs/>
          <w:color w:val="0644FF"/>
          <w:sz w:val="44"/>
          <w:szCs w:val="44"/>
        </w:rPr>
        <w:t>информация</w:t>
      </w:r>
    </w:p>
    <w:p w:rsidR="00AC3012" w:rsidRDefault="00BB1F99" w:rsidP="00AC3012">
      <w:pPr>
        <w:spacing w:after="0" w:line="240" w:lineRule="auto"/>
        <w:jc w:val="center"/>
        <w:rPr>
          <w:rFonts w:ascii="TruthCYR-Ultra" w:hAnsi="TruthCYR-Ultra" w:cs="TruthCYR-Ultra"/>
          <w:b/>
          <w:bCs/>
          <w:color w:val="0644FF"/>
          <w:sz w:val="44"/>
          <w:szCs w:val="44"/>
        </w:rPr>
      </w:pPr>
      <w:r w:rsidRPr="00BB1F99">
        <w:rPr>
          <w:rFonts w:ascii="TruthCYR-Ultra" w:hAnsi="TruthCYR-Ultra" w:cs="TruthCYR-Ultra"/>
          <w:b/>
          <w:bCs/>
          <w:color w:val="0644FF"/>
          <w:sz w:val="44"/>
          <w:szCs w:val="44"/>
        </w:rPr>
        <w:t xml:space="preserve">события месяца </w:t>
      </w:r>
      <w:r w:rsidRPr="00BB1F99">
        <w:rPr>
          <w:rFonts w:ascii="Tahoma" w:hAnsi="Tahoma" w:cs="Tahoma"/>
          <w:color w:val="0644FF"/>
          <w:sz w:val="44"/>
          <w:szCs w:val="44"/>
        </w:rPr>
        <w:t xml:space="preserve">● </w:t>
      </w:r>
      <w:r w:rsidRPr="00BB1F99">
        <w:rPr>
          <w:rFonts w:ascii="TruthCYR-Ultra" w:hAnsi="TruthCYR-Ultra" w:cs="TruthCYR-Ultra"/>
          <w:b/>
          <w:bCs/>
          <w:color w:val="0644FF"/>
          <w:sz w:val="44"/>
          <w:szCs w:val="44"/>
        </w:rPr>
        <w:t xml:space="preserve">спорт </w:t>
      </w:r>
      <w:r w:rsidRPr="00BB1F99">
        <w:rPr>
          <w:rFonts w:ascii="Tahoma" w:hAnsi="Tahoma" w:cs="Tahoma"/>
          <w:color w:val="0644FF"/>
          <w:sz w:val="44"/>
          <w:szCs w:val="44"/>
        </w:rPr>
        <w:t xml:space="preserve">● </w:t>
      </w:r>
      <w:r w:rsidRPr="00BB1F99">
        <w:rPr>
          <w:rFonts w:ascii="TruthCYR-Ultra" w:hAnsi="TruthCYR-Ultra" w:cs="TruthCYR-Ultra"/>
          <w:b/>
          <w:bCs/>
          <w:color w:val="0644FF"/>
          <w:sz w:val="44"/>
          <w:szCs w:val="44"/>
        </w:rPr>
        <w:t>поздравления</w:t>
      </w:r>
    </w:p>
    <w:p w:rsidR="00AC3012" w:rsidRPr="00AC3012" w:rsidRDefault="00AC3012" w:rsidP="00AC3012">
      <w:pPr>
        <w:spacing w:after="0" w:line="240" w:lineRule="auto"/>
        <w:jc w:val="center"/>
        <w:rPr>
          <w:rFonts w:ascii="TruthCYR-Ultra" w:hAnsi="TruthCYR-Ultra" w:cs="TruthCYR-Ultra"/>
          <w:b/>
          <w:bCs/>
          <w:sz w:val="40"/>
          <w:szCs w:val="40"/>
        </w:rPr>
      </w:pPr>
      <w:r w:rsidRPr="00AC3012">
        <w:rPr>
          <w:rFonts w:ascii="TruthCYR-Ultra" w:hAnsi="TruthCYR-Ultra" w:cs="TruthCYR-Ultra"/>
          <w:b/>
          <w:bCs/>
          <w:sz w:val="40"/>
          <w:szCs w:val="40"/>
        </w:rPr>
        <w:t>__________________________________</w:t>
      </w:r>
    </w:p>
    <w:p w:rsidR="00AC3012" w:rsidRDefault="00AC3012" w:rsidP="00AC3012">
      <w:pPr>
        <w:rPr>
          <w:rFonts w:ascii="Monotype Corsiva" w:hAnsi="Monotype Corsiva"/>
          <w:color w:val="0070C0"/>
          <w:sz w:val="48"/>
          <w:szCs w:val="48"/>
        </w:rPr>
      </w:pPr>
      <w:r w:rsidRPr="00BB1F99">
        <w:rPr>
          <w:rFonts w:ascii="Monotype Corsiva" w:hAnsi="Monotype Corsiva"/>
          <w:color w:val="0070C0"/>
          <w:sz w:val="48"/>
          <w:szCs w:val="48"/>
        </w:rPr>
        <w:t>№6 (102) июнь 2016 год</w:t>
      </w:r>
    </w:p>
    <w:p w:rsidR="00AC3012" w:rsidRPr="00AC3012" w:rsidRDefault="00AC3012" w:rsidP="00AC3012">
      <w:pPr>
        <w:autoSpaceDE w:val="0"/>
        <w:autoSpaceDN w:val="0"/>
        <w:adjustRightInd w:val="0"/>
        <w:spacing w:after="0" w:line="240" w:lineRule="auto"/>
        <w:rPr>
          <w:rFonts w:ascii="Monotype Corsiva" w:eastAsia="ArialMT" w:hAnsi="Monotype Corsiva" w:cs="ArialMT"/>
          <w:color w:val="0369C0"/>
          <w:sz w:val="24"/>
          <w:szCs w:val="24"/>
          <w:u w:val="single"/>
        </w:rPr>
      </w:pPr>
      <w:r w:rsidRPr="00AC3012">
        <w:rPr>
          <w:rFonts w:ascii="Monotype Corsiva" w:eastAsia="ArialMT" w:hAnsi="Monotype Corsiva" w:cs="MajesticX"/>
          <w:color w:val="0369C0"/>
          <w:sz w:val="36"/>
          <w:szCs w:val="36"/>
          <w:u w:val="single"/>
        </w:rPr>
        <w:t xml:space="preserve">Нормативно-правовые акты </w:t>
      </w:r>
      <w:r w:rsidRPr="00AC3012">
        <w:rPr>
          <w:rFonts w:ascii="Monotype Corsiva" w:eastAsia="ArialMT" w:hAnsi="Monotype Corsiva" w:cs="ArialMT"/>
          <w:color w:val="0369C0"/>
          <w:sz w:val="24"/>
          <w:szCs w:val="24"/>
          <w:u w:val="single"/>
        </w:rPr>
        <w:t>№6 (102) июнь 2016 г.</w:t>
      </w:r>
    </w:p>
    <w:p w:rsidR="0082487F" w:rsidRDefault="0082487F" w:rsidP="0082487F">
      <w:pPr>
        <w:spacing w:after="0" w:line="240" w:lineRule="auto"/>
        <w:ind w:left="284" w:hanging="284"/>
        <w:jc w:val="center"/>
        <w:rPr>
          <w:rFonts w:ascii="Times New Roman" w:eastAsia="Times New Roman" w:hAnsi="Times New Roman" w:cs="Times New Roman"/>
          <w:b/>
          <w:lang w:eastAsia="ar-SA"/>
        </w:rPr>
        <w:sectPr w:rsidR="0082487F" w:rsidSect="00D932A7">
          <w:pgSz w:w="11906" w:h="16838"/>
          <w:pgMar w:top="709" w:right="850" w:bottom="1134" w:left="851" w:header="708" w:footer="708" w:gutter="0"/>
          <w:cols w:space="708"/>
          <w:docGrid w:linePitch="360"/>
        </w:sectPr>
      </w:pPr>
    </w:p>
    <w:p w:rsidR="0082487F" w:rsidRDefault="0082487F" w:rsidP="0082487F">
      <w:pPr>
        <w:spacing w:after="0" w:line="240" w:lineRule="auto"/>
        <w:ind w:left="284" w:hanging="284"/>
        <w:jc w:val="center"/>
        <w:rPr>
          <w:rFonts w:ascii="Times New Roman" w:eastAsia="Times New Roman" w:hAnsi="Times New Roman" w:cs="Times New Roman"/>
          <w:b/>
          <w:lang w:eastAsia="ar-SA"/>
        </w:rPr>
      </w:pPr>
    </w:p>
    <w:p w:rsidR="0082487F" w:rsidRDefault="0082487F" w:rsidP="0082487F">
      <w:pPr>
        <w:spacing w:after="0" w:line="240" w:lineRule="auto"/>
        <w:ind w:left="284" w:hanging="284"/>
        <w:jc w:val="center"/>
        <w:rPr>
          <w:rFonts w:ascii="Times New Roman" w:eastAsia="Times New Roman" w:hAnsi="Times New Roman"/>
          <w:b/>
          <w:sz w:val="28"/>
          <w:szCs w:val="28"/>
          <w:lang w:eastAsia="ar-SA"/>
        </w:rPr>
        <w:sectPr w:rsidR="0082487F" w:rsidSect="0082487F">
          <w:type w:val="continuous"/>
          <w:pgSz w:w="11906" w:h="16838"/>
          <w:pgMar w:top="709" w:right="850" w:bottom="1134" w:left="851" w:header="708" w:footer="708" w:gutter="0"/>
          <w:cols w:space="708"/>
          <w:docGrid w:linePitch="360"/>
        </w:sectPr>
      </w:pPr>
    </w:p>
    <w:p w:rsidR="0082487F" w:rsidRPr="00C63DA5" w:rsidRDefault="0082487F" w:rsidP="0082487F">
      <w:pPr>
        <w:spacing w:after="0" w:line="240" w:lineRule="auto"/>
        <w:ind w:left="284" w:hanging="284"/>
        <w:jc w:val="center"/>
        <w:rPr>
          <w:rFonts w:ascii="Times New Roman" w:eastAsia="Times New Roman" w:hAnsi="Times New Roman"/>
          <w:b/>
          <w:bCs/>
          <w:sz w:val="20"/>
          <w:szCs w:val="20"/>
          <w:lang w:eastAsia="ar-SA"/>
        </w:rPr>
      </w:pPr>
      <w:r w:rsidRPr="00C63DA5">
        <w:rPr>
          <w:rFonts w:ascii="Times New Roman" w:eastAsia="Times New Roman" w:hAnsi="Times New Roman"/>
          <w:b/>
          <w:sz w:val="20"/>
          <w:szCs w:val="20"/>
          <w:lang w:eastAsia="ar-SA"/>
        </w:rPr>
        <w:lastRenderedPageBreak/>
        <w:t>Российская Федерация</w:t>
      </w:r>
    </w:p>
    <w:p w:rsidR="0082487F" w:rsidRPr="00C63DA5" w:rsidRDefault="0082487F" w:rsidP="0082487F">
      <w:pPr>
        <w:spacing w:after="0" w:line="240" w:lineRule="auto"/>
        <w:ind w:left="284" w:hanging="284"/>
        <w:jc w:val="center"/>
        <w:rPr>
          <w:rFonts w:ascii="Times New Roman" w:eastAsia="Times New Roman" w:hAnsi="Times New Roman"/>
          <w:b/>
          <w:sz w:val="20"/>
          <w:szCs w:val="20"/>
          <w:lang w:eastAsia="ru-RU"/>
        </w:rPr>
      </w:pPr>
      <w:r w:rsidRPr="00C63DA5">
        <w:rPr>
          <w:rFonts w:ascii="Times New Roman" w:eastAsia="Times New Roman" w:hAnsi="Times New Roman"/>
          <w:b/>
          <w:sz w:val="20"/>
          <w:szCs w:val="20"/>
          <w:lang w:eastAsia="ru-RU"/>
        </w:rPr>
        <w:t>Иркутская область</w:t>
      </w:r>
    </w:p>
    <w:p w:rsidR="0082487F" w:rsidRPr="00C63DA5" w:rsidRDefault="0082487F" w:rsidP="0082487F">
      <w:pPr>
        <w:spacing w:after="0" w:line="240" w:lineRule="auto"/>
        <w:ind w:left="284" w:hanging="284"/>
        <w:jc w:val="center"/>
        <w:rPr>
          <w:rFonts w:ascii="Times New Roman" w:eastAsia="Times New Roman" w:hAnsi="Times New Roman"/>
          <w:b/>
          <w:sz w:val="20"/>
          <w:szCs w:val="20"/>
          <w:lang w:eastAsia="ru-RU"/>
        </w:rPr>
      </w:pPr>
      <w:r w:rsidRPr="00C63DA5">
        <w:rPr>
          <w:rFonts w:ascii="Times New Roman" w:eastAsia="Times New Roman" w:hAnsi="Times New Roman"/>
          <w:b/>
          <w:sz w:val="20"/>
          <w:szCs w:val="20"/>
          <w:lang w:eastAsia="ru-RU"/>
        </w:rPr>
        <w:t>Нижнеилимский муниципальный район</w:t>
      </w:r>
    </w:p>
    <w:p w:rsidR="0082487F" w:rsidRPr="00C63DA5" w:rsidRDefault="0082487F" w:rsidP="0082487F">
      <w:pPr>
        <w:pBdr>
          <w:bottom w:val="single" w:sz="12" w:space="1" w:color="auto"/>
        </w:pBdr>
        <w:spacing w:after="0" w:line="240" w:lineRule="auto"/>
        <w:ind w:left="284" w:hanging="284"/>
        <w:jc w:val="center"/>
        <w:rPr>
          <w:rFonts w:ascii="Times New Roman" w:eastAsia="Times New Roman" w:hAnsi="Times New Roman"/>
          <w:b/>
          <w:sz w:val="20"/>
          <w:szCs w:val="20"/>
          <w:lang w:eastAsia="ru-RU"/>
        </w:rPr>
      </w:pPr>
      <w:r w:rsidRPr="00C63DA5">
        <w:rPr>
          <w:rFonts w:ascii="Times New Roman" w:eastAsia="Times New Roman" w:hAnsi="Times New Roman"/>
          <w:b/>
          <w:sz w:val="20"/>
          <w:szCs w:val="20"/>
          <w:lang w:eastAsia="ru-RU"/>
        </w:rPr>
        <w:t xml:space="preserve">АДМИНИСТРАЦИЯ </w:t>
      </w:r>
    </w:p>
    <w:p w:rsidR="0082487F" w:rsidRPr="00C63DA5" w:rsidRDefault="0082487F" w:rsidP="0082487F">
      <w:pPr>
        <w:pBdr>
          <w:bottom w:val="single" w:sz="12" w:space="1" w:color="auto"/>
        </w:pBdr>
        <w:spacing w:after="0" w:line="240" w:lineRule="auto"/>
        <w:ind w:left="284" w:hanging="284"/>
        <w:jc w:val="center"/>
        <w:rPr>
          <w:rFonts w:ascii="Times New Roman" w:eastAsia="Times New Roman" w:hAnsi="Times New Roman"/>
          <w:b/>
          <w:sz w:val="20"/>
          <w:szCs w:val="20"/>
          <w:lang w:eastAsia="ru-RU"/>
        </w:rPr>
      </w:pPr>
      <w:r w:rsidRPr="00C63DA5">
        <w:rPr>
          <w:rFonts w:ascii="Times New Roman" w:eastAsia="Times New Roman" w:hAnsi="Times New Roman"/>
          <w:b/>
          <w:sz w:val="20"/>
          <w:szCs w:val="20"/>
          <w:lang w:eastAsia="ru-RU"/>
        </w:rPr>
        <w:t>Березняковского сельского поселения</w:t>
      </w:r>
    </w:p>
    <w:p w:rsidR="0082487F" w:rsidRPr="00C63DA5" w:rsidRDefault="0082487F" w:rsidP="0082487F">
      <w:pPr>
        <w:spacing w:after="0" w:line="240" w:lineRule="auto"/>
        <w:ind w:left="284" w:hanging="284"/>
        <w:jc w:val="center"/>
        <w:rPr>
          <w:rFonts w:ascii="Times New Roman" w:eastAsia="Times New Roman" w:hAnsi="Times New Roman"/>
          <w:b/>
          <w:sz w:val="20"/>
          <w:szCs w:val="20"/>
          <w:lang w:eastAsia="ru-RU"/>
        </w:rPr>
      </w:pPr>
      <w:r w:rsidRPr="00C63DA5">
        <w:rPr>
          <w:rFonts w:ascii="Times New Roman" w:eastAsia="Times New Roman" w:hAnsi="Times New Roman"/>
          <w:b/>
          <w:sz w:val="20"/>
          <w:szCs w:val="20"/>
          <w:lang w:eastAsia="ru-RU"/>
        </w:rPr>
        <w:t>ПОСТАНОВЛЕНИЕ</w:t>
      </w:r>
    </w:p>
    <w:p w:rsidR="0082487F" w:rsidRPr="00C63DA5" w:rsidRDefault="0082487F" w:rsidP="0082487F">
      <w:pPr>
        <w:spacing w:after="0" w:line="240" w:lineRule="auto"/>
        <w:ind w:left="284" w:hanging="284"/>
        <w:rPr>
          <w:rFonts w:ascii="Times New Roman" w:eastAsia="Times New Roman" w:hAnsi="Times New Roman"/>
          <w:sz w:val="20"/>
          <w:szCs w:val="20"/>
          <w:lang w:eastAsia="ru-RU"/>
        </w:rPr>
      </w:pPr>
    </w:p>
    <w:p w:rsidR="0082487F" w:rsidRPr="00C63DA5" w:rsidRDefault="0082487F" w:rsidP="0082487F">
      <w:pPr>
        <w:spacing w:after="0" w:line="240" w:lineRule="auto"/>
        <w:ind w:left="284" w:hanging="284"/>
        <w:rPr>
          <w:rFonts w:ascii="Times New Roman" w:eastAsia="Times New Roman" w:hAnsi="Times New Roman"/>
          <w:sz w:val="20"/>
          <w:szCs w:val="20"/>
          <w:lang w:eastAsia="ru-RU"/>
        </w:rPr>
      </w:pPr>
      <w:r w:rsidRPr="00C63DA5">
        <w:rPr>
          <w:rFonts w:ascii="Times New Roman" w:eastAsia="Times New Roman" w:hAnsi="Times New Roman"/>
          <w:sz w:val="20"/>
          <w:szCs w:val="20"/>
          <w:lang w:eastAsia="ru-RU"/>
        </w:rPr>
        <w:t xml:space="preserve">От  </w:t>
      </w:r>
      <w:r w:rsidRPr="00C63DA5">
        <w:rPr>
          <w:rFonts w:ascii="Times New Roman" w:eastAsia="Times New Roman" w:hAnsi="Times New Roman"/>
          <w:sz w:val="20"/>
          <w:szCs w:val="20"/>
          <w:u w:val="single"/>
          <w:lang w:eastAsia="ru-RU"/>
        </w:rPr>
        <w:t xml:space="preserve">26.05. </w:t>
      </w:r>
      <w:r w:rsidRPr="00C63DA5">
        <w:rPr>
          <w:rFonts w:ascii="Times New Roman" w:eastAsia="Times New Roman" w:hAnsi="Times New Roman"/>
          <w:sz w:val="20"/>
          <w:szCs w:val="20"/>
          <w:lang w:eastAsia="ru-RU"/>
        </w:rPr>
        <w:t>20</w:t>
      </w:r>
      <w:r w:rsidRPr="00C63DA5">
        <w:rPr>
          <w:rFonts w:ascii="Times New Roman" w:eastAsia="Times New Roman" w:hAnsi="Times New Roman"/>
          <w:sz w:val="20"/>
          <w:szCs w:val="20"/>
          <w:u w:val="single"/>
          <w:lang w:eastAsia="ru-RU"/>
        </w:rPr>
        <w:t>16</w:t>
      </w:r>
      <w:r w:rsidRPr="00C63DA5">
        <w:rPr>
          <w:rFonts w:ascii="Times New Roman" w:eastAsia="Times New Roman" w:hAnsi="Times New Roman"/>
          <w:sz w:val="20"/>
          <w:szCs w:val="20"/>
          <w:lang w:eastAsia="ru-RU"/>
        </w:rPr>
        <w:t xml:space="preserve">г. № </w:t>
      </w:r>
      <w:r w:rsidRPr="00C63DA5">
        <w:rPr>
          <w:rFonts w:ascii="Times New Roman" w:eastAsia="Times New Roman" w:hAnsi="Times New Roman"/>
          <w:sz w:val="20"/>
          <w:szCs w:val="20"/>
          <w:u w:val="single"/>
          <w:lang w:eastAsia="ru-RU"/>
        </w:rPr>
        <w:t>125</w:t>
      </w:r>
    </w:p>
    <w:p w:rsidR="0082487F" w:rsidRPr="00C63DA5" w:rsidRDefault="0082487F" w:rsidP="0082487F">
      <w:pPr>
        <w:spacing w:after="0" w:line="240" w:lineRule="auto"/>
        <w:ind w:left="284" w:hanging="284"/>
        <w:rPr>
          <w:rFonts w:ascii="Times New Roman" w:eastAsia="Times New Roman" w:hAnsi="Times New Roman"/>
          <w:sz w:val="20"/>
          <w:szCs w:val="20"/>
          <w:lang w:eastAsia="ru-RU"/>
        </w:rPr>
      </w:pPr>
      <w:r w:rsidRPr="00C63DA5">
        <w:rPr>
          <w:rFonts w:ascii="Times New Roman" w:eastAsia="Times New Roman" w:hAnsi="Times New Roman"/>
          <w:sz w:val="20"/>
          <w:szCs w:val="20"/>
          <w:lang w:eastAsia="ru-RU"/>
        </w:rPr>
        <w:t>п. Березняки</w:t>
      </w:r>
    </w:p>
    <w:p w:rsidR="0082487F" w:rsidRPr="00C63DA5" w:rsidRDefault="0082487F" w:rsidP="0082487F">
      <w:pPr>
        <w:spacing w:after="0" w:line="240" w:lineRule="auto"/>
        <w:rPr>
          <w:rFonts w:ascii="Times New Roman" w:eastAsia="Times New Roman" w:hAnsi="Times New Roman"/>
          <w:sz w:val="20"/>
          <w:szCs w:val="20"/>
          <w:lang w:eastAsia="ru-RU"/>
        </w:rPr>
      </w:pPr>
    </w:p>
    <w:p w:rsidR="0082487F" w:rsidRPr="00C63DA5" w:rsidRDefault="0082487F" w:rsidP="0082487F">
      <w:pPr>
        <w:spacing w:after="0" w:line="240" w:lineRule="auto"/>
        <w:rPr>
          <w:rFonts w:ascii="Times New Roman" w:eastAsia="Times New Roman" w:hAnsi="Times New Roman"/>
          <w:sz w:val="20"/>
          <w:szCs w:val="20"/>
          <w:lang w:eastAsia="ru-RU"/>
        </w:rPr>
      </w:pPr>
      <w:r w:rsidRPr="00C63DA5">
        <w:rPr>
          <w:rFonts w:ascii="Times New Roman" w:eastAsia="Times New Roman" w:hAnsi="Times New Roman"/>
          <w:sz w:val="20"/>
          <w:szCs w:val="20"/>
          <w:lang w:eastAsia="ru-RU"/>
        </w:rPr>
        <w:t>«</w:t>
      </w:r>
      <w:r w:rsidRPr="00C63DA5">
        <w:rPr>
          <w:rFonts w:ascii="Times New Roman" w:hAnsi="Times New Roman"/>
          <w:sz w:val="20"/>
          <w:szCs w:val="20"/>
        </w:rPr>
        <w:t>О внесении изменений</w:t>
      </w:r>
      <w:r w:rsidRPr="00C63DA5">
        <w:rPr>
          <w:rFonts w:ascii="Times New Roman" w:eastAsia="Times New Roman" w:hAnsi="Times New Roman"/>
          <w:sz w:val="20"/>
          <w:szCs w:val="20"/>
          <w:lang w:eastAsia="ru-RU"/>
        </w:rPr>
        <w:t xml:space="preserve">  в административный регламент</w:t>
      </w:r>
    </w:p>
    <w:p w:rsidR="0082487F" w:rsidRPr="00C63DA5" w:rsidRDefault="0082487F" w:rsidP="0082487F">
      <w:pPr>
        <w:spacing w:after="0" w:line="240" w:lineRule="auto"/>
        <w:rPr>
          <w:rFonts w:ascii="Times New Roman" w:eastAsia="Times New Roman" w:hAnsi="Times New Roman"/>
          <w:bCs/>
          <w:sz w:val="20"/>
          <w:szCs w:val="20"/>
          <w:lang w:eastAsia="ru-RU"/>
        </w:rPr>
      </w:pPr>
      <w:r w:rsidRPr="00C63DA5">
        <w:rPr>
          <w:rFonts w:ascii="Times New Roman" w:eastAsia="Times New Roman" w:hAnsi="Times New Roman"/>
          <w:bCs/>
          <w:sz w:val="20"/>
          <w:szCs w:val="20"/>
          <w:lang w:eastAsia="ru-RU"/>
        </w:rPr>
        <w:t xml:space="preserve">по предоставлению муниципальной услуги </w:t>
      </w:r>
    </w:p>
    <w:p w:rsidR="0082487F" w:rsidRPr="00C63DA5" w:rsidRDefault="0082487F" w:rsidP="0082487F">
      <w:pPr>
        <w:spacing w:after="0" w:line="240" w:lineRule="auto"/>
        <w:rPr>
          <w:rFonts w:ascii="Times New Roman" w:eastAsia="Times New Roman" w:hAnsi="Times New Roman"/>
          <w:bCs/>
          <w:sz w:val="20"/>
          <w:szCs w:val="20"/>
          <w:lang w:eastAsia="ru-RU"/>
        </w:rPr>
      </w:pPr>
      <w:r w:rsidRPr="00C63DA5">
        <w:rPr>
          <w:rFonts w:ascii="Times New Roman" w:eastAsia="Times New Roman" w:hAnsi="Times New Roman"/>
          <w:bCs/>
          <w:sz w:val="20"/>
          <w:szCs w:val="20"/>
          <w:lang w:eastAsia="ru-RU"/>
        </w:rPr>
        <w:t xml:space="preserve">«Согласование  схемы  расположения земельного </w:t>
      </w:r>
    </w:p>
    <w:p w:rsidR="0082487F" w:rsidRPr="00C63DA5" w:rsidRDefault="0082487F" w:rsidP="0082487F">
      <w:pPr>
        <w:spacing w:after="0" w:line="240" w:lineRule="auto"/>
        <w:rPr>
          <w:rFonts w:ascii="Times New Roman" w:eastAsia="Times New Roman" w:hAnsi="Times New Roman"/>
          <w:bCs/>
          <w:sz w:val="20"/>
          <w:szCs w:val="20"/>
          <w:lang w:eastAsia="ru-RU"/>
        </w:rPr>
      </w:pPr>
      <w:r w:rsidRPr="00C63DA5">
        <w:rPr>
          <w:rFonts w:ascii="Times New Roman" w:eastAsia="Times New Roman" w:hAnsi="Times New Roman"/>
          <w:bCs/>
          <w:sz w:val="20"/>
          <w:szCs w:val="20"/>
          <w:lang w:eastAsia="ru-RU"/>
        </w:rPr>
        <w:t xml:space="preserve">участка </w:t>
      </w:r>
      <w:r w:rsidRPr="00C63DA5">
        <w:rPr>
          <w:rFonts w:ascii="Times New Roman" w:eastAsia="Times New Roman" w:hAnsi="Times New Roman"/>
          <w:sz w:val="20"/>
          <w:szCs w:val="20"/>
          <w:lang w:eastAsia="ru-RU"/>
        </w:rPr>
        <w:t xml:space="preserve">на  территории Березняковского </w:t>
      </w:r>
    </w:p>
    <w:p w:rsidR="0082487F" w:rsidRPr="00C63DA5" w:rsidRDefault="0082487F" w:rsidP="0082487F">
      <w:pPr>
        <w:spacing w:after="0" w:line="240" w:lineRule="auto"/>
        <w:rPr>
          <w:rFonts w:ascii="Times New Roman" w:eastAsia="Times New Roman" w:hAnsi="Times New Roman"/>
          <w:sz w:val="20"/>
          <w:szCs w:val="20"/>
          <w:lang w:eastAsia="ru-RU"/>
        </w:rPr>
      </w:pPr>
      <w:r w:rsidRPr="00C63DA5">
        <w:rPr>
          <w:rFonts w:ascii="Times New Roman" w:eastAsia="Times New Roman" w:hAnsi="Times New Roman"/>
          <w:sz w:val="20"/>
          <w:szCs w:val="20"/>
          <w:lang w:eastAsia="ru-RU"/>
        </w:rPr>
        <w:t>сельского поселения»</w:t>
      </w:r>
    </w:p>
    <w:p w:rsidR="0082487F" w:rsidRPr="00C63DA5" w:rsidRDefault="0082487F" w:rsidP="0082487F">
      <w:pPr>
        <w:spacing w:after="0" w:line="240" w:lineRule="auto"/>
        <w:jc w:val="both"/>
        <w:rPr>
          <w:rFonts w:ascii="Times New Roman" w:eastAsia="Times New Roman" w:hAnsi="Times New Roman"/>
          <w:sz w:val="20"/>
          <w:szCs w:val="20"/>
          <w:lang w:eastAsia="ru-RU"/>
        </w:rPr>
      </w:pPr>
    </w:p>
    <w:p w:rsidR="0082487F" w:rsidRPr="00C63DA5" w:rsidRDefault="0082487F" w:rsidP="0082487F">
      <w:pPr>
        <w:spacing w:after="0" w:line="240" w:lineRule="auto"/>
        <w:ind w:firstLine="709"/>
        <w:jc w:val="both"/>
        <w:rPr>
          <w:rFonts w:ascii="Times New Roman" w:hAnsi="Times New Roman"/>
          <w:bCs/>
          <w:sz w:val="20"/>
          <w:szCs w:val="20"/>
        </w:rPr>
      </w:pPr>
      <w:r w:rsidRPr="00C63DA5">
        <w:rPr>
          <w:rFonts w:ascii="Times New Roman" w:eastAsia="Times New Roman" w:hAnsi="Times New Roman"/>
          <w:sz w:val="20"/>
          <w:szCs w:val="20"/>
          <w:lang w:eastAsia="ru-RU"/>
        </w:rPr>
        <w:t xml:space="preserve">  </w:t>
      </w:r>
      <w:proofErr w:type="gramStart"/>
      <w:r w:rsidRPr="00C63DA5">
        <w:rPr>
          <w:rFonts w:ascii="Times New Roman" w:hAnsi="Times New Roman"/>
          <w:sz w:val="20"/>
          <w:szCs w:val="20"/>
        </w:rPr>
        <w:t xml:space="preserve">Руководствуясь  Федеральным законом от 06.10.2003 </w:t>
      </w:r>
      <w:hyperlink r:id="rId7" w:history="1">
        <w:r w:rsidRPr="00C63DA5">
          <w:rPr>
            <w:rFonts w:ascii="Times New Roman" w:hAnsi="Times New Roman"/>
            <w:sz w:val="20"/>
            <w:szCs w:val="20"/>
          </w:rPr>
          <w:t>N 131-ФЗ</w:t>
        </w:r>
      </w:hyperlink>
      <w:r w:rsidRPr="00C63DA5">
        <w:rPr>
          <w:rFonts w:ascii="Times New Roman" w:hAnsi="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C63DA5">
        <w:rPr>
          <w:rFonts w:ascii="Times New Roman" w:hAnsi="Times New Roman"/>
          <w:bCs/>
          <w:sz w:val="20"/>
          <w:szCs w:val="20"/>
        </w:rPr>
        <w:t>администрация Березняковского сельского поселения Нижнеилимского района</w:t>
      </w:r>
      <w:proofErr w:type="gramEnd"/>
    </w:p>
    <w:p w:rsidR="0082487F" w:rsidRPr="00C63DA5" w:rsidRDefault="0082487F" w:rsidP="0082487F">
      <w:pPr>
        <w:spacing w:after="0" w:line="240" w:lineRule="auto"/>
        <w:jc w:val="center"/>
        <w:rPr>
          <w:rFonts w:ascii="Times New Roman" w:eastAsia="Times New Roman" w:hAnsi="Times New Roman"/>
          <w:b/>
          <w:sz w:val="20"/>
          <w:szCs w:val="20"/>
          <w:lang w:eastAsia="ru-RU"/>
        </w:rPr>
      </w:pPr>
      <w:r w:rsidRPr="00C63DA5">
        <w:rPr>
          <w:rFonts w:ascii="Times New Roman" w:eastAsia="Times New Roman" w:hAnsi="Times New Roman"/>
          <w:b/>
          <w:sz w:val="20"/>
          <w:szCs w:val="20"/>
          <w:lang w:eastAsia="ru-RU"/>
        </w:rPr>
        <w:t>ПОСТАНОВЛЯЕТ:</w:t>
      </w:r>
    </w:p>
    <w:p w:rsidR="0082487F" w:rsidRPr="00C63DA5" w:rsidRDefault="0082487F" w:rsidP="0082487F">
      <w:pPr>
        <w:spacing w:after="0" w:line="240" w:lineRule="auto"/>
        <w:jc w:val="center"/>
        <w:rPr>
          <w:rFonts w:ascii="Times New Roman" w:eastAsia="Times New Roman" w:hAnsi="Times New Roman"/>
          <w:b/>
          <w:sz w:val="20"/>
          <w:szCs w:val="20"/>
          <w:lang w:eastAsia="ru-RU"/>
        </w:rPr>
      </w:pPr>
    </w:p>
    <w:p w:rsidR="0082487F" w:rsidRPr="00C63DA5" w:rsidRDefault="0082487F" w:rsidP="0082487F">
      <w:pPr>
        <w:numPr>
          <w:ilvl w:val="0"/>
          <w:numId w:val="1"/>
        </w:numPr>
        <w:spacing w:after="0" w:line="240" w:lineRule="auto"/>
        <w:ind w:left="0" w:firstLine="360"/>
        <w:jc w:val="both"/>
        <w:rPr>
          <w:rFonts w:ascii="Times New Roman" w:hAnsi="Times New Roman"/>
          <w:sz w:val="20"/>
          <w:szCs w:val="20"/>
        </w:rPr>
      </w:pPr>
      <w:r w:rsidRPr="00C63DA5">
        <w:rPr>
          <w:rFonts w:ascii="Times New Roman" w:hAnsi="Times New Roman"/>
          <w:sz w:val="20"/>
          <w:szCs w:val="20"/>
        </w:rPr>
        <w:t xml:space="preserve">Пункт 2.16. главы 2 административного регламента по  предоставлению муниципальной услуги </w:t>
      </w:r>
      <w:r w:rsidRPr="00C63DA5">
        <w:rPr>
          <w:rFonts w:ascii="Times New Roman" w:hAnsi="Times New Roman"/>
          <w:bCs/>
          <w:sz w:val="20"/>
          <w:szCs w:val="20"/>
        </w:rPr>
        <w:t xml:space="preserve">«Согласование схемы расположения земельного участка </w:t>
      </w:r>
      <w:r w:rsidRPr="00C63DA5">
        <w:rPr>
          <w:rFonts w:ascii="Times New Roman" w:hAnsi="Times New Roman"/>
          <w:sz w:val="20"/>
          <w:szCs w:val="20"/>
        </w:rPr>
        <w:t xml:space="preserve">на территории Березняковского сельского поселения», утвержденного постановлением администрации Березняковского сельского поселения Нижнеилимского района от 06.05.2014г. № 46 (далее – административного регламента), читать в следующей редакции: </w:t>
      </w:r>
    </w:p>
    <w:p w:rsidR="0082487F" w:rsidRPr="00C63DA5" w:rsidRDefault="0082487F" w:rsidP="0082487F">
      <w:pPr>
        <w:spacing w:after="0" w:line="240" w:lineRule="auto"/>
        <w:jc w:val="both"/>
        <w:rPr>
          <w:rFonts w:ascii="Times New Roman" w:eastAsia="Times New Roman" w:hAnsi="Times New Roman"/>
          <w:sz w:val="20"/>
          <w:szCs w:val="20"/>
          <w:lang w:eastAsia="ru-RU"/>
        </w:rPr>
      </w:pPr>
      <w:r w:rsidRPr="00C63DA5">
        <w:rPr>
          <w:rFonts w:ascii="Times New Roman" w:hAnsi="Times New Roman"/>
          <w:sz w:val="20"/>
          <w:szCs w:val="20"/>
        </w:rPr>
        <w:t>«</w:t>
      </w:r>
      <w:r w:rsidRPr="00C63DA5">
        <w:rPr>
          <w:rFonts w:ascii="Times New Roman" w:eastAsia="Times New Roman" w:hAnsi="Times New Roman"/>
          <w:sz w:val="20"/>
          <w:szCs w:val="20"/>
          <w:lang w:eastAsia="ru-RU"/>
        </w:rPr>
        <w:t xml:space="preserve">Место оказания муниципальной услуги (места информирования, ожидания и приема заявителей) располагается в здании администрации по адресу: 665696, Иркутская область, Нижнеилимский район, поселок Березняки,  улица Янгеля, дом 25. </w:t>
      </w:r>
    </w:p>
    <w:p w:rsidR="0082487F" w:rsidRPr="00C63DA5" w:rsidRDefault="0082487F" w:rsidP="0082487F">
      <w:pPr>
        <w:tabs>
          <w:tab w:val="num" w:pos="0"/>
        </w:tabs>
        <w:spacing w:after="0" w:line="240" w:lineRule="auto"/>
        <w:ind w:firstLine="540"/>
        <w:jc w:val="both"/>
        <w:rPr>
          <w:rFonts w:ascii="Times New Roman" w:eastAsia="Times New Roman" w:hAnsi="Times New Roman"/>
          <w:sz w:val="20"/>
          <w:szCs w:val="20"/>
          <w:lang w:eastAsia="ru-RU"/>
        </w:rPr>
      </w:pPr>
      <w:r w:rsidRPr="00C63DA5">
        <w:rPr>
          <w:rFonts w:ascii="Times New Roman" w:eastAsia="Times New Roman" w:hAnsi="Times New Roman"/>
          <w:sz w:val="20"/>
          <w:szCs w:val="20"/>
          <w:lang w:eastAsia="ru-RU"/>
        </w:rPr>
        <w:t xml:space="preserve">Прием заявителей осуществляется в кабинете администрации. Кабинет для приема заявителей оборудован табличками с указанием номера кабинета и должности лица, осуществляющего прием. Место приема заявителей оборудовано столом и стульями для написания заявления и размещения документов. </w:t>
      </w:r>
    </w:p>
    <w:p w:rsidR="0082487F" w:rsidRPr="00C63DA5" w:rsidRDefault="0082487F" w:rsidP="0082487F">
      <w:pPr>
        <w:spacing w:after="0" w:line="240" w:lineRule="auto"/>
        <w:ind w:firstLine="709"/>
        <w:jc w:val="both"/>
        <w:rPr>
          <w:rFonts w:ascii="Times New Roman" w:eastAsia="Times New Roman" w:hAnsi="Times New Roman"/>
          <w:color w:val="000000"/>
          <w:sz w:val="20"/>
          <w:szCs w:val="20"/>
          <w:lang w:eastAsia="ru-RU"/>
        </w:rPr>
      </w:pPr>
      <w:r w:rsidRPr="00C63DA5">
        <w:rPr>
          <w:rFonts w:ascii="Times New Roman" w:eastAsia="Times New Roman" w:hAnsi="Times New Roman"/>
          <w:color w:val="000000"/>
          <w:sz w:val="20"/>
          <w:szCs w:val="20"/>
          <w:lang w:eastAsia="ru-RU"/>
        </w:rPr>
        <w:lastRenderedPageBreak/>
        <w:t xml:space="preserve">В случае подачи заявления с необходимым пакетом документов непосредственно в администрацию, либо поступления заявления в администрацию  по почте, специалист администрации производит регистрацию  заявления в журнале входящей корреспонденции, проставляет входящий штамп. </w:t>
      </w:r>
    </w:p>
    <w:p w:rsidR="0082487F" w:rsidRPr="00C63DA5" w:rsidRDefault="0082487F" w:rsidP="0082487F">
      <w:pPr>
        <w:tabs>
          <w:tab w:val="num" w:pos="0"/>
        </w:tabs>
        <w:spacing w:after="0" w:line="240" w:lineRule="auto"/>
        <w:ind w:firstLine="540"/>
        <w:jc w:val="both"/>
        <w:rPr>
          <w:rFonts w:ascii="Times New Roman" w:hAnsi="Times New Roman"/>
          <w:sz w:val="20"/>
          <w:szCs w:val="20"/>
        </w:rPr>
      </w:pPr>
      <w:r w:rsidRPr="00C63DA5">
        <w:rPr>
          <w:rFonts w:ascii="Times New Roman" w:hAnsi="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82487F" w:rsidRPr="00C63DA5" w:rsidRDefault="0082487F" w:rsidP="0082487F">
      <w:pPr>
        <w:spacing w:after="0" w:line="240" w:lineRule="auto"/>
        <w:ind w:firstLine="720"/>
        <w:jc w:val="both"/>
        <w:rPr>
          <w:rFonts w:ascii="Times New Roman" w:hAnsi="Times New Roman"/>
          <w:sz w:val="20"/>
          <w:szCs w:val="20"/>
        </w:rPr>
      </w:pPr>
      <w:r w:rsidRPr="00C63DA5">
        <w:rPr>
          <w:rFonts w:ascii="Times New Roman" w:hAnsi="Times New Roman"/>
          <w:sz w:val="20"/>
          <w:szCs w:val="20"/>
        </w:rPr>
        <w:t>Места ожидания должны соответствовать комфортным условиям для заявителей, в том числе для инвалидов, и оптимальным условиям работы специалистов уполномоченного органа».</w:t>
      </w:r>
    </w:p>
    <w:p w:rsidR="0082487F" w:rsidRPr="00C63DA5" w:rsidRDefault="0082487F" w:rsidP="0082487F">
      <w:pPr>
        <w:spacing w:after="0" w:line="240" w:lineRule="auto"/>
        <w:jc w:val="both"/>
        <w:rPr>
          <w:rFonts w:ascii="Times New Roman" w:hAnsi="Times New Roman"/>
          <w:sz w:val="20"/>
          <w:szCs w:val="20"/>
        </w:rPr>
      </w:pPr>
    </w:p>
    <w:p w:rsidR="0082487F" w:rsidRPr="00C63DA5" w:rsidRDefault="0082487F" w:rsidP="0082487F">
      <w:pPr>
        <w:spacing w:after="0" w:line="240" w:lineRule="auto"/>
        <w:jc w:val="both"/>
        <w:rPr>
          <w:rFonts w:ascii="Times New Roman" w:hAnsi="Times New Roman"/>
          <w:sz w:val="20"/>
          <w:szCs w:val="20"/>
        </w:rPr>
      </w:pPr>
      <w:r w:rsidRPr="00C63DA5">
        <w:rPr>
          <w:rFonts w:ascii="Times New Roman" w:hAnsi="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C63DA5">
        <w:rPr>
          <w:rFonts w:ascii="Times New Roman" w:hAnsi="Times New Roman"/>
          <w:sz w:val="20"/>
          <w:szCs w:val="20"/>
          <w:lang w:val="en-US"/>
        </w:rPr>
        <w:t>www</w:t>
      </w:r>
      <w:r w:rsidRPr="00C63DA5">
        <w:rPr>
          <w:rFonts w:ascii="Times New Roman" w:hAnsi="Times New Roman"/>
          <w:sz w:val="20"/>
          <w:szCs w:val="20"/>
        </w:rPr>
        <w:t>.</w:t>
      </w:r>
      <w:r w:rsidRPr="00C63DA5">
        <w:rPr>
          <w:rFonts w:ascii="Times New Roman" w:hAnsi="Times New Roman"/>
          <w:sz w:val="20"/>
          <w:szCs w:val="20"/>
          <w:lang w:val="en-US"/>
        </w:rPr>
        <w:t>a</w:t>
      </w:r>
      <w:r w:rsidRPr="00C63DA5">
        <w:rPr>
          <w:rFonts w:ascii="Times New Roman" w:hAnsi="Times New Roman"/>
          <w:sz w:val="20"/>
          <w:szCs w:val="20"/>
        </w:rPr>
        <w:t>-</w:t>
      </w:r>
      <w:proofErr w:type="spellStart"/>
      <w:r w:rsidRPr="00C63DA5">
        <w:rPr>
          <w:rFonts w:ascii="Times New Roman" w:hAnsi="Times New Roman"/>
          <w:sz w:val="20"/>
          <w:szCs w:val="20"/>
          <w:lang w:val="en-US"/>
        </w:rPr>
        <w:t>bsp</w:t>
      </w:r>
      <w:proofErr w:type="spellEnd"/>
      <w:r w:rsidRPr="00C63DA5">
        <w:rPr>
          <w:rFonts w:ascii="Times New Roman" w:hAnsi="Times New Roman"/>
          <w:sz w:val="20"/>
          <w:szCs w:val="20"/>
        </w:rPr>
        <w:t>.</w:t>
      </w:r>
      <w:proofErr w:type="spellStart"/>
      <w:r w:rsidRPr="00C63DA5">
        <w:rPr>
          <w:rFonts w:ascii="Times New Roman" w:hAnsi="Times New Roman"/>
          <w:sz w:val="20"/>
          <w:szCs w:val="20"/>
          <w:lang w:val="en-US"/>
        </w:rPr>
        <w:t>ru</w:t>
      </w:r>
      <w:proofErr w:type="spellEnd"/>
    </w:p>
    <w:p w:rsidR="0082487F" w:rsidRPr="00C63DA5" w:rsidRDefault="0082487F" w:rsidP="0082487F">
      <w:pPr>
        <w:spacing w:after="0" w:line="240" w:lineRule="auto"/>
        <w:jc w:val="both"/>
        <w:rPr>
          <w:rFonts w:ascii="Times New Roman" w:hAnsi="Times New Roman"/>
          <w:sz w:val="20"/>
          <w:szCs w:val="20"/>
        </w:rPr>
      </w:pPr>
      <w:r w:rsidRPr="00C63DA5">
        <w:rPr>
          <w:rFonts w:ascii="Times New Roman" w:hAnsi="Times New Roman"/>
          <w:sz w:val="20"/>
          <w:szCs w:val="20"/>
        </w:rPr>
        <w:t>3.</w:t>
      </w:r>
      <w:proofErr w:type="gramStart"/>
      <w:r w:rsidRPr="00C63DA5">
        <w:rPr>
          <w:rFonts w:ascii="Times New Roman" w:hAnsi="Times New Roman"/>
          <w:sz w:val="20"/>
          <w:szCs w:val="20"/>
        </w:rPr>
        <w:t>Контроль за</w:t>
      </w:r>
      <w:proofErr w:type="gramEnd"/>
      <w:r w:rsidRPr="00C63DA5">
        <w:rPr>
          <w:rFonts w:ascii="Times New Roman" w:hAnsi="Times New Roman"/>
          <w:sz w:val="20"/>
          <w:szCs w:val="20"/>
        </w:rPr>
        <w:t xml:space="preserve"> исполнением данного постановления  оставляю за собой.</w:t>
      </w:r>
    </w:p>
    <w:p w:rsidR="0082487F" w:rsidRPr="00C63DA5" w:rsidRDefault="0082487F" w:rsidP="0082487F">
      <w:pPr>
        <w:pStyle w:val="a6"/>
        <w:spacing w:after="0" w:line="240" w:lineRule="auto"/>
        <w:ind w:left="0"/>
        <w:rPr>
          <w:rFonts w:ascii="Times New Roman" w:hAnsi="Times New Roman"/>
          <w:sz w:val="20"/>
          <w:szCs w:val="20"/>
        </w:rPr>
      </w:pPr>
    </w:p>
    <w:p w:rsidR="0082487F" w:rsidRPr="00C63DA5" w:rsidRDefault="0082487F" w:rsidP="0082487F">
      <w:pPr>
        <w:pStyle w:val="a6"/>
        <w:spacing w:after="0" w:line="240" w:lineRule="auto"/>
        <w:ind w:left="0"/>
        <w:rPr>
          <w:rFonts w:ascii="Times New Roman" w:hAnsi="Times New Roman"/>
          <w:sz w:val="20"/>
          <w:szCs w:val="20"/>
        </w:rPr>
      </w:pPr>
      <w:r w:rsidRPr="00C63DA5">
        <w:rPr>
          <w:rFonts w:ascii="Times New Roman" w:hAnsi="Times New Roman"/>
          <w:sz w:val="20"/>
          <w:szCs w:val="20"/>
        </w:rPr>
        <w:t xml:space="preserve">         </w:t>
      </w:r>
    </w:p>
    <w:p w:rsidR="0082487F" w:rsidRPr="00C63DA5" w:rsidRDefault="0082487F" w:rsidP="0082487F">
      <w:pPr>
        <w:pStyle w:val="a6"/>
        <w:spacing w:after="0" w:line="240" w:lineRule="auto"/>
        <w:ind w:left="0"/>
        <w:rPr>
          <w:rFonts w:ascii="Times New Roman" w:hAnsi="Times New Roman"/>
          <w:sz w:val="20"/>
          <w:szCs w:val="20"/>
        </w:rPr>
      </w:pPr>
      <w:r w:rsidRPr="00C63DA5">
        <w:rPr>
          <w:rFonts w:ascii="Times New Roman" w:hAnsi="Times New Roman"/>
          <w:sz w:val="20"/>
          <w:szCs w:val="20"/>
        </w:rPr>
        <w:t>Глава Березняковского сельского поселения                        А.П.Ефимова</w:t>
      </w:r>
    </w:p>
    <w:p w:rsidR="0082487F" w:rsidRPr="00C63DA5" w:rsidRDefault="0082487F" w:rsidP="0082487F">
      <w:pPr>
        <w:spacing w:after="0" w:line="240" w:lineRule="auto"/>
        <w:rPr>
          <w:rFonts w:ascii="Times New Roman" w:eastAsia="Times New Roman" w:hAnsi="Times New Roman"/>
          <w:b/>
          <w:sz w:val="20"/>
          <w:szCs w:val="20"/>
          <w:lang w:eastAsia="ru-RU"/>
        </w:rPr>
        <w:sectPr w:rsidR="0082487F" w:rsidRPr="00C63DA5" w:rsidSect="00C63DA5">
          <w:type w:val="continuous"/>
          <w:pgSz w:w="11906" w:h="16838"/>
          <w:pgMar w:top="709" w:right="850" w:bottom="1134" w:left="851" w:header="708" w:footer="708" w:gutter="0"/>
          <w:cols w:space="708"/>
          <w:docGrid w:linePitch="360"/>
        </w:sectPr>
      </w:pPr>
    </w:p>
    <w:p w:rsidR="0082487F" w:rsidRPr="00C63DA5" w:rsidRDefault="0082487F" w:rsidP="0082487F">
      <w:pPr>
        <w:spacing w:after="0" w:line="240" w:lineRule="auto"/>
        <w:rPr>
          <w:rFonts w:ascii="Times New Roman" w:eastAsia="Times New Roman" w:hAnsi="Times New Roman"/>
          <w:b/>
          <w:sz w:val="20"/>
          <w:szCs w:val="20"/>
          <w:lang w:eastAsia="ru-RU"/>
        </w:rPr>
      </w:pPr>
    </w:p>
    <w:p w:rsidR="0082487F" w:rsidRPr="00C63DA5" w:rsidRDefault="0082487F" w:rsidP="0082487F">
      <w:pPr>
        <w:spacing w:after="0" w:line="240" w:lineRule="auto"/>
        <w:rPr>
          <w:rFonts w:ascii="Times New Roman" w:eastAsia="Times New Roman" w:hAnsi="Times New Roman"/>
          <w:b/>
          <w:sz w:val="20"/>
          <w:szCs w:val="20"/>
          <w:lang w:eastAsia="ru-RU"/>
        </w:rPr>
        <w:sectPr w:rsidR="0082487F" w:rsidRPr="00C63DA5" w:rsidSect="00C63DA5">
          <w:type w:val="continuous"/>
          <w:pgSz w:w="11906" w:h="16838"/>
          <w:pgMar w:top="709" w:right="850" w:bottom="1134" w:left="851" w:header="708" w:footer="708" w:gutter="0"/>
          <w:cols w:space="708"/>
          <w:docGrid w:linePitch="360"/>
        </w:sectPr>
      </w:pPr>
    </w:p>
    <w:p w:rsidR="0082487F" w:rsidRPr="00C63DA5" w:rsidRDefault="0082487F" w:rsidP="0082487F">
      <w:pPr>
        <w:spacing w:after="0" w:line="240" w:lineRule="auto"/>
        <w:rPr>
          <w:rFonts w:ascii="Times New Roman" w:eastAsia="Times New Roman" w:hAnsi="Times New Roman"/>
          <w:b/>
          <w:sz w:val="20"/>
          <w:szCs w:val="20"/>
          <w:lang w:eastAsia="ru-RU"/>
        </w:rPr>
      </w:pPr>
    </w:p>
    <w:p w:rsidR="00C63DA5" w:rsidRDefault="00C63DA5" w:rsidP="00BE6E54">
      <w:pPr>
        <w:spacing w:after="0" w:line="240" w:lineRule="auto"/>
        <w:ind w:left="284" w:hanging="284"/>
        <w:jc w:val="center"/>
        <w:rPr>
          <w:rFonts w:ascii="Times New Roman" w:hAnsi="Times New Roman" w:cs="Times New Roman"/>
          <w:b/>
          <w:sz w:val="20"/>
          <w:szCs w:val="20"/>
          <w:lang w:eastAsia="ar-SA"/>
        </w:rPr>
        <w:sectPr w:rsidR="00C63DA5" w:rsidSect="00C63DA5">
          <w:type w:val="continuous"/>
          <w:pgSz w:w="11906" w:h="16838"/>
          <w:pgMar w:top="709" w:right="850" w:bottom="1134" w:left="851" w:header="708" w:footer="708" w:gutter="0"/>
          <w:cols w:space="708"/>
          <w:docGrid w:linePitch="360"/>
        </w:sectPr>
      </w:pPr>
    </w:p>
    <w:p w:rsidR="00BE6E54" w:rsidRPr="00064875" w:rsidRDefault="00BE6E54" w:rsidP="00BE6E54">
      <w:pPr>
        <w:spacing w:after="0" w:line="240" w:lineRule="auto"/>
        <w:ind w:left="284" w:hanging="284"/>
        <w:jc w:val="center"/>
        <w:rPr>
          <w:rFonts w:ascii="Times New Roman" w:hAnsi="Times New Roman" w:cs="Times New Roman"/>
          <w:b/>
          <w:sz w:val="20"/>
          <w:szCs w:val="20"/>
          <w:lang w:eastAsia="ar-SA"/>
        </w:rPr>
      </w:pPr>
      <w:r w:rsidRPr="00064875">
        <w:rPr>
          <w:rFonts w:ascii="Times New Roman" w:hAnsi="Times New Roman" w:cs="Times New Roman"/>
          <w:b/>
          <w:sz w:val="20"/>
          <w:szCs w:val="20"/>
          <w:lang w:eastAsia="ar-SA"/>
        </w:rPr>
        <w:lastRenderedPageBreak/>
        <w:t>Российская Федерация</w:t>
      </w:r>
    </w:p>
    <w:p w:rsidR="00BE6E54" w:rsidRPr="00064875" w:rsidRDefault="00BE6E54" w:rsidP="00BE6E54">
      <w:pPr>
        <w:suppressAutoHyphens/>
        <w:spacing w:after="0" w:line="240" w:lineRule="auto"/>
        <w:ind w:left="284" w:hanging="284"/>
        <w:jc w:val="center"/>
        <w:rPr>
          <w:rFonts w:ascii="Times New Roman" w:hAnsi="Times New Roman" w:cs="Times New Roman"/>
          <w:b/>
          <w:sz w:val="20"/>
          <w:szCs w:val="20"/>
          <w:lang w:eastAsia="ar-SA"/>
        </w:rPr>
      </w:pPr>
      <w:r w:rsidRPr="00064875">
        <w:rPr>
          <w:rFonts w:ascii="Times New Roman" w:hAnsi="Times New Roman" w:cs="Times New Roman"/>
          <w:b/>
          <w:sz w:val="20"/>
          <w:szCs w:val="20"/>
          <w:lang w:eastAsia="ar-SA"/>
        </w:rPr>
        <w:t>Иркутская область</w:t>
      </w:r>
    </w:p>
    <w:p w:rsidR="00BE6E54" w:rsidRPr="00064875" w:rsidRDefault="00BE6E54" w:rsidP="00BE6E54">
      <w:pPr>
        <w:suppressAutoHyphens/>
        <w:spacing w:after="0" w:line="240" w:lineRule="auto"/>
        <w:ind w:left="284" w:hanging="284"/>
        <w:jc w:val="center"/>
        <w:rPr>
          <w:rFonts w:ascii="Times New Roman" w:hAnsi="Times New Roman" w:cs="Times New Roman"/>
          <w:b/>
          <w:sz w:val="20"/>
          <w:szCs w:val="20"/>
          <w:lang w:eastAsia="ar-SA"/>
        </w:rPr>
      </w:pPr>
      <w:r w:rsidRPr="00064875">
        <w:rPr>
          <w:rFonts w:ascii="Times New Roman" w:hAnsi="Times New Roman" w:cs="Times New Roman"/>
          <w:b/>
          <w:sz w:val="20"/>
          <w:szCs w:val="20"/>
          <w:lang w:eastAsia="ar-SA"/>
        </w:rPr>
        <w:t>Нижнеилимский муниципальный район</w:t>
      </w:r>
    </w:p>
    <w:p w:rsidR="00BE6E54" w:rsidRPr="00064875" w:rsidRDefault="00BE6E54" w:rsidP="00BE6E54">
      <w:pPr>
        <w:pBdr>
          <w:bottom w:val="single" w:sz="12" w:space="1" w:color="auto"/>
        </w:pBdr>
        <w:suppressAutoHyphens/>
        <w:spacing w:after="0" w:line="240" w:lineRule="auto"/>
        <w:ind w:left="284" w:hanging="284"/>
        <w:jc w:val="center"/>
        <w:rPr>
          <w:rFonts w:ascii="Times New Roman" w:hAnsi="Times New Roman" w:cs="Times New Roman"/>
          <w:b/>
          <w:sz w:val="20"/>
          <w:szCs w:val="20"/>
          <w:lang w:eastAsia="ar-SA"/>
        </w:rPr>
      </w:pPr>
      <w:r w:rsidRPr="00064875">
        <w:rPr>
          <w:rFonts w:ascii="Times New Roman" w:hAnsi="Times New Roman" w:cs="Times New Roman"/>
          <w:b/>
          <w:sz w:val="20"/>
          <w:szCs w:val="20"/>
          <w:lang w:eastAsia="ar-SA"/>
        </w:rPr>
        <w:t>АДМИНИСТРАЦИЯ</w:t>
      </w:r>
    </w:p>
    <w:p w:rsidR="00BE6E54" w:rsidRPr="00064875" w:rsidRDefault="00BE6E54" w:rsidP="00BE6E54">
      <w:pPr>
        <w:pBdr>
          <w:bottom w:val="single" w:sz="12" w:space="1" w:color="auto"/>
        </w:pBdr>
        <w:suppressAutoHyphens/>
        <w:spacing w:after="0" w:line="240" w:lineRule="auto"/>
        <w:ind w:left="284" w:hanging="284"/>
        <w:jc w:val="center"/>
        <w:rPr>
          <w:rFonts w:ascii="Times New Roman" w:hAnsi="Times New Roman" w:cs="Times New Roman"/>
          <w:b/>
          <w:sz w:val="20"/>
          <w:szCs w:val="20"/>
          <w:lang w:eastAsia="ar-SA"/>
        </w:rPr>
      </w:pPr>
      <w:r w:rsidRPr="00064875">
        <w:rPr>
          <w:rFonts w:ascii="Times New Roman" w:hAnsi="Times New Roman" w:cs="Times New Roman"/>
          <w:b/>
          <w:sz w:val="20"/>
          <w:szCs w:val="20"/>
          <w:lang w:eastAsia="ar-SA"/>
        </w:rPr>
        <w:t>БЕРЕЗНЯКОВСКОГО СЕЛЬСКОГО  ПОСЕЛЕНИЯ</w:t>
      </w:r>
    </w:p>
    <w:p w:rsidR="00BE6E54" w:rsidRPr="00064875" w:rsidRDefault="00BE6E54" w:rsidP="00BE6E54">
      <w:pPr>
        <w:pBdr>
          <w:bottom w:val="single" w:sz="12" w:space="1" w:color="auto"/>
        </w:pBdr>
        <w:suppressAutoHyphens/>
        <w:spacing w:after="0" w:line="240" w:lineRule="auto"/>
        <w:ind w:left="284" w:hanging="284"/>
        <w:jc w:val="center"/>
        <w:rPr>
          <w:rFonts w:ascii="Times New Roman" w:hAnsi="Times New Roman" w:cs="Times New Roman"/>
          <w:b/>
          <w:sz w:val="20"/>
          <w:szCs w:val="20"/>
          <w:lang w:eastAsia="ar-SA"/>
        </w:rPr>
      </w:pPr>
    </w:p>
    <w:p w:rsidR="00BE6E54" w:rsidRPr="00064875" w:rsidRDefault="00BE6E54" w:rsidP="00C63DA5">
      <w:pPr>
        <w:suppressAutoHyphens/>
        <w:spacing w:after="0" w:line="240" w:lineRule="auto"/>
        <w:ind w:left="284" w:hanging="284"/>
        <w:jc w:val="center"/>
        <w:rPr>
          <w:rFonts w:ascii="Times New Roman" w:hAnsi="Times New Roman" w:cs="Times New Roman"/>
          <w:b/>
          <w:sz w:val="20"/>
          <w:szCs w:val="20"/>
          <w:lang w:eastAsia="ar-SA"/>
        </w:rPr>
      </w:pPr>
      <w:r w:rsidRPr="00064875">
        <w:rPr>
          <w:rFonts w:ascii="Times New Roman" w:hAnsi="Times New Roman" w:cs="Times New Roman"/>
          <w:b/>
          <w:sz w:val="20"/>
          <w:szCs w:val="20"/>
          <w:lang w:eastAsia="ar-SA"/>
        </w:rPr>
        <w:t>ПОСТАНОВЛЕНИЕ</w:t>
      </w:r>
    </w:p>
    <w:p w:rsidR="00BE6E54" w:rsidRPr="00064875" w:rsidRDefault="00BE6E54" w:rsidP="00C63DA5">
      <w:pPr>
        <w:suppressAutoHyphens/>
        <w:spacing w:after="0" w:line="240" w:lineRule="auto"/>
        <w:ind w:left="284" w:hanging="284"/>
        <w:rPr>
          <w:rFonts w:ascii="Times New Roman" w:hAnsi="Times New Roman" w:cs="Times New Roman"/>
          <w:sz w:val="20"/>
          <w:szCs w:val="20"/>
          <w:lang w:eastAsia="ar-SA"/>
        </w:rPr>
      </w:pPr>
    </w:p>
    <w:p w:rsidR="00BE6E54" w:rsidRPr="00064875" w:rsidRDefault="00BE6E54" w:rsidP="00C63DA5">
      <w:pPr>
        <w:suppressAutoHyphens/>
        <w:spacing w:after="0" w:line="240" w:lineRule="auto"/>
        <w:ind w:left="284" w:hanging="284"/>
        <w:rPr>
          <w:rFonts w:ascii="Times New Roman" w:hAnsi="Times New Roman" w:cs="Times New Roman"/>
          <w:sz w:val="20"/>
          <w:szCs w:val="20"/>
          <w:u w:val="single"/>
          <w:lang w:eastAsia="ar-SA"/>
        </w:rPr>
      </w:pPr>
      <w:r w:rsidRPr="00064875">
        <w:rPr>
          <w:rFonts w:ascii="Times New Roman" w:hAnsi="Times New Roman" w:cs="Times New Roman"/>
          <w:sz w:val="20"/>
          <w:szCs w:val="20"/>
          <w:lang w:eastAsia="ar-SA"/>
        </w:rPr>
        <w:t xml:space="preserve">от </w:t>
      </w:r>
      <w:r w:rsidRPr="00064875">
        <w:rPr>
          <w:rFonts w:ascii="Times New Roman" w:hAnsi="Times New Roman" w:cs="Times New Roman"/>
          <w:sz w:val="20"/>
          <w:szCs w:val="20"/>
          <w:u w:val="single"/>
          <w:lang w:eastAsia="ar-SA"/>
        </w:rPr>
        <w:t xml:space="preserve"> 17  мая   2016 года  </w:t>
      </w:r>
      <w:r w:rsidRPr="00064875">
        <w:rPr>
          <w:rFonts w:ascii="Times New Roman" w:hAnsi="Times New Roman" w:cs="Times New Roman"/>
          <w:sz w:val="20"/>
          <w:szCs w:val="20"/>
          <w:lang w:eastAsia="ar-SA"/>
        </w:rPr>
        <w:t>№  115</w:t>
      </w:r>
      <w:r w:rsidRPr="00064875">
        <w:rPr>
          <w:rFonts w:ascii="Times New Roman" w:hAnsi="Times New Roman" w:cs="Times New Roman"/>
          <w:sz w:val="20"/>
          <w:szCs w:val="20"/>
          <w:u w:val="single"/>
          <w:lang w:eastAsia="ar-SA"/>
        </w:rPr>
        <w:t xml:space="preserve">  </w:t>
      </w:r>
    </w:p>
    <w:p w:rsidR="00BE6E54" w:rsidRPr="00064875" w:rsidRDefault="00BE6E54" w:rsidP="00C63DA5">
      <w:pPr>
        <w:suppressAutoHyphens/>
        <w:spacing w:after="0" w:line="240" w:lineRule="auto"/>
        <w:ind w:left="284" w:hanging="284"/>
        <w:rPr>
          <w:rFonts w:ascii="Times New Roman" w:hAnsi="Times New Roman" w:cs="Times New Roman"/>
          <w:sz w:val="20"/>
          <w:szCs w:val="20"/>
          <w:lang w:eastAsia="ar-SA"/>
        </w:rPr>
      </w:pPr>
      <w:r w:rsidRPr="00064875">
        <w:rPr>
          <w:rFonts w:ascii="Times New Roman" w:hAnsi="Times New Roman" w:cs="Times New Roman"/>
          <w:sz w:val="20"/>
          <w:szCs w:val="20"/>
          <w:lang w:eastAsia="ar-SA"/>
        </w:rPr>
        <w:t>п. Березняки</w:t>
      </w:r>
    </w:p>
    <w:p w:rsidR="00BE6E54" w:rsidRPr="00064875" w:rsidRDefault="00BE6E54" w:rsidP="00C63DA5">
      <w:pPr>
        <w:spacing w:after="0" w:line="240" w:lineRule="auto"/>
        <w:rPr>
          <w:rFonts w:ascii="Times New Roman" w:hAnsi="Times New Roman" w:cs="Times New Roman"/>
          <w:sz w:val="20"/>
          <w:szCs w:val="20"/>
        </w:rPr>
      </w:pPr>
    </w:p>
    <w:p w:rsidR="00BE6E54" w:rsidRPr="00064875" w:rsidRDefault="00BE6E54" w:rsidP="00C63DA5">
      <w:pPr>
        <w:suppressAutoHyphens/>
        <w:spacing w:after="0" w:line="240" w:lineRule="auto"/>
        <w:rPr>
          <w:rFonts w:ascii="Times New Roman" w:hAnsi="Times New Roman" w:cs="Times New Roman"/>
          <w:sz w:val="20"/>
          <w:szCs w:val="20"/>
          <w:lang w:eastAsia="ar-SA"/>
        </w:rPr>
      </w:pPr>
      <w:r w:rsidRPr="00064875">
        <w:rPr>
          <w:rFonts w:ascii="Times New Roman" w:hAnsi="Times New Roman" w:cs="Times New Roman"/>
          <w:bCs/>
          <w:sz w:val="20"/>
          <w:szCs w:val="20"/>
        </w:rPr>
        <w:t>«Об утверждении административного регламента</w:t>
      </w:r>
      <w:r w:rsidRPr="00064875">
        <w:rPr>
          <w:rFonts w:ascii="Times New Roman" w:hAnsi="Times New Roman" w:cs="Times New Roman"/>
          <w:sz w:val="20"/>
          <w:szCs w:val="20"/>
          <w:lang w:eastAsia="ar-SA"/>
        </w:rPr>
        <w:t xml:space="preserve"> предоставления муниципальной  услуги</w:t>
      </w:r>
      <w:r w:rsidRPr="00064875">
        <w:rPr>
          <w:rFonts w:ascii="Times New Roman" w:hAnsi="Times New Roman" w:cs="Times New Roman"/>
          <w:bCs/>
          <w:sz w:val="20"/>
          <w:szCs w:val="20"/>
        </w:rPr>
        <w:t xml:space="preserve"> </w:t>
      </w:r>
      <w:r w:rsidRPr="00064875">
        <w:rPr>
          <w:rFonts w:ascii="Times New Roman" w:hAnsi="Times New Roman" w:cs="Times New Roman"/>
          <w:sz w:val="20"/>
          <w:szCs w:val="20"/>
        </w:rPr>
        <w:t>«Утверждение и выдача схемы расположения земельного участка на кадастровом плане   территории Березняковского  сельского поселения Нижнеилимского района»</w:t>
      </w:r>
    </w:p>
    <w:p w:rsidR="00BE6E54" w:rsidRPr="00064875" w:rsidRDefault="00BE6E54" w:rsidP="00C63DA5">
      <w:pPr>
        <w:tabs>
          <w:tab w:val="left" w:pos="4111"/>
        </w:tabs>
        <w:spacing w:after="0" w:line="240" w:lineRule="auto"/>
        <w:rPr>
          <w:rFonts w:ascii="Times New Roman" w:eastAsia="Calibri" w:hAnsi="Times New Roman" w:cs="Times New Roman"/>
          <w:sz w:val="20"/>
          <w:szCs w:val="20"/>
        </w:rPr>
      </w:pPr>
    </w:p>
    <w:p w:rsidR="00BE6E54" w:rsidRPr="00064875" w:rsidRDefault="00BE6E54" w:rsidP="00C63DA5">
      <w:pPr>
        <w:spacing w:after="0" w:line="240" w:lineRule="auto"/>
        <w:jc w:val="both"/>
        <w:rPr>
          <w:rFonts w:ascii="Times New Roman" w:eastAsia="Calibri" w:hAnsi="Times New Roman" w:cs="Times New Roman"/>
          <w:sz w:val="20"/>
          <w:szCs w:val="20"/>
        </w:rPr>
      </w:pPr>
      <w:r w:rsidRPr="00064875">
        <w:rPr>
          <w:rFonts w:ascii="Times New Roman" w:eastAsia="Calibri" w:hAnsi="Times New Roman" w:cs="Times New Roman"/>
          <w:sz w:val="20"/>
          <w:szCs w:val="20"/>
        </w:rPr>
        <w:t xml:space="preserve">         </w:t>
      </w:r>
      <w:proofErr w:type="gramStart"/>
      <w:r w:rsidRPr="00064875">
        <w:rPr>
          <w:rFonts w:ascii="Times New Roman" w:eastAsia="Calibri" w:hAnsi="Times New Roman" w:cs="Times New Roman"/>
          <w:sz w:val="20"/>
          <w:szCs w:val="20"/>
        </w:rPr>
        <w:t xml:space="preserve">В соответствии с Федеральным законом  от  06.10.2003 г. № 131- ФЗ «Об общих принципах организации местного самоуправления в Российской Федерации»,  руководствуясь </w:t>
      </w:r>
      <w:r w:rsidRPr="00064875">
        <w:rPr>
          <w:rFonts w:ascii="Times New Roman" w:hAnsi="Times New Roman" w:cs="Times New Roman"/>
          <w:sz w:val="20"/>
          <w:szCs w:val="20"/>
        </w:rPr>
        <w:t xml:space="preserve">Федеральным </w:t>
      </w:r>
      <w:hyperlink r:id="rId8" w:history="1">
        <w:r w:rsidRPr="00064875">
          <w:rPr>
            <w:rFonts w:ascii="Times New Roman" w:hAnsi="Times New Roman" w:cs="Times New Roman"/>
            <w:sz w:val="20"/>
            <w:szCs w:val="20"/>
          </w:rPr>
          <w:t>законом</w:t>
        </w:r>
      </w:hyperlink>
      <w:r w:rsidRPr="00064875">
        <w:rPr>
          <w:rFonts w:ascii="Times New Roman" w:hAnsi="Times New Roman" w:cs="Times New Roman"/>
          <w:sz w:val="20"/>
          <w:szCs w:val="20"/>
        </w:rPr>
        <w:t xml:space="preserve"> Российской Федерации от 27.07.2010 N 210-ФЗ «Об организации предоставления государственных и муниципальных услуг», Федеральным </w:t>
      </w:r>
      <w:hyperlink r:id="rId9" w:history="1">
        <w:r w:rsidRPr="00064875">
          <w:rPr>
            <w:rFonts w:ascii="Times New Roman" w:hAnsi="Times New Roman" w:cs="Times New Roman"/>
            <w:sz w:val="20"/>
            <w:szCs w:val="20"/>
          </w:rPr>
          <w:t>законом</w:t>
        </w:r>
      </w:hyperlink>
      <w:r w:rsidRPr="00064875">
        <w:rPr>
          <w:rFonts w:ascii="Times New Roman" w:hAnsi="Times New Roman" w:cs="Times New Roman"/>
          <w:sz w:val="20"/>
          <w:szCs w:val="20"/>
        </w:rPr>
        <w:t xml:space="preserve"> от 02.05.2006 N 59-ФЗ «О порядке рассмотрения обращений граждан Российской Федерации», Федеральным законом РФ от 01.12.2014г. № 419-ФЗ «О внесении изменений в отдельные</w:t>
      </w:r>
      <w:proofErr w:type="gramEnd"/>
      <w:r w:rsidRPr="00064875">
        <w:rPr>
          <w:rFonts w:ascii="Times New Roman" w:hAnsi="Times New Roman" w:cs="Times New Roman"/>
          <w:sz w:val="20"/>
          <w:szCs w:val="20"/>
        </w:rPr>
        <w:t xml:space="preserve">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w:t>
      </w:r>
      <w:r w:rsidRPr="00064875">
        <w:rPr>
          <w:rFonts w:ascii="Times New Roman" w:eastAsia="Calibri" w:hAnsi="Times New Roman" w:cs="Times New Roman"/>
          <w:sz w:val="20"/>
          <w:szCs w:val="20"/>
        </w:rPr>
        <w:t>,  в целях совершенствования работы по предоставлению муниципальных услуг и исполнению муниципальных функций, администрация Березняковского сельского поселения Нижнеилимского района,</w:t>
      </w:r>
    </w:p>
    <w:p w:rsidR="00BE6E54" w:rsidRPr="00064875" w:rsidRDefault="00BE6E54" w:rsidP="00C63DA5">
      <w:pPr>
        <w:spacing w:after="0" w:line="240" w:lineRule="auto"/>
        <w:jc w:val="both"/>
        <w:rPr>
          <w:rFonts w:ascii="Times New Roman" w:eastAsia="Calibri" w:hAnsi="Times New Roman" w:cs="Times New Roman"/>
          <w:sz w:val="20"/>
          <w:szCs w:val="20"/>
        </w:rPr>
      </w:pPr>
    </w:p>
    <w:p w:rsidR="00BE6E54" w:rsidRPr="00064875" w:rsidRDefault="00BE6E54" w:rsidP="00C63DA5">
      <w:pPr>
        <w:spacing w:after="0" w:line="240" w:lineRule="auto"/>
        <w:ind w:firstLine="851"/>
        <w:jc w:val="center"/>
        <w:rPr>
          <w:rFonts w:ascii="Times New Roman" w:eastAsia="Calibri" w:hAnsi="Times New Roman" w:cs="Times New Roman"/>
          <w:b/>
          <w:sz w:val="20"/>
          <w:szCs w:val="20"/>
        </w:rPr>
      </w:pPr>
      <w:r w:rsidRPr="00064875">
        <w:rPr>
          <w:rFonts w:ascii="Times New Roman" w:eastAsia="Calibri" w:hAnsi="Times New Roman" w:cs="Times New Roman"/>
          <w:b/>
          <w:sz w:val="20"/>
          <w:szCs w:val="20"/>
        </w:rPr>
        <w:t>ПОСТАНОВЛЯЕТ:</w:t>
      </w:r>
    </w:p>
    <w:p w:rsidR="00BE6E54" w:rsidRPr="00064875" w:rsidRDefault="00BE6E54" w:rsidP="00C63DA5">
      <w:pPr>
        <w:spacing w:after="0" w:line="240" w:lineRule="auto"/>
        <w:ind w:firstLine="851"/>
        <w:jc w:val="center"/>
        <w:rPr>
          <w:rFonts w:ascii="Times New Roman" w:eastAsia="Calibri" w:hAnsi="Times New Roman" w:cs="Times New Roman"/>
          <w:b/>
          <w:sz w:val="20"/>
          <w:szCs w:val="20"/>
        </w:rPr>
      </w:pPr>
    </w:p>
    <w:p w:rsidR="00BE6E54" w:rsidRPr="00064875" w:rsidRDefault="00BE6E54" w:rsidP="00C63DA5">
      <w:pPr>
        <w:widowControl w:val="0"/>
        <w:snapToGrid w:val="0"/>
        <w:spacing w:after="0" w:line="240" w:lineRule="auto"/>
        <w:ind w:firstLine="851"/>
        <w:jc w:val="both"/>
        <w:rPr>
          <w:rFonts w:ascii="Times New Roman" w:hAnsi="Times New Roman" w:cs="Times New Roman"/>
          <w:sz w:val="20"/>
          <w:szCs w:val="20"/>
        </w:rPr>
      </w:pPr>
      <w:r w:rsidRPr="00064875">
        <w:rPr>
          <w:rFonts w:ascii="Times New Roman" w:eastAsia="Calibri" w:hAnsi="Times New Roman" w:cs="Times New Roman"/>
          <w:sz w:val="20"/>
          <w:szCs w:val="20"/>
        </w:rPr>
        <w:t>1. Утвердить  административный регламент предоставления муниципальной услуги «</w:t>
      </w:r>
      <w:r w:rsidRPr="00064875">
        <w:rPr>
          <w:rFonts w:ascii="Times New Roman" w:hAnsi="Times New Roman" w:cs="Times New Roman"/>
          <w:sz w:val="20"/>
          <w:szCs w:val="20"/>
        </w:rPr>
        <w:t>Утверждение и выдача схемы расположения земельного участка на кадастровом плане территории Березняковского сельского поселения Нижнеилимского района» (Приложение №1).</w:t>
      </w:r>
    </w:p>
    <w:p w:rsidR="00BE6E54" w:rsidRPr="00064875" w:rsidRDefault="00BE6E54" w:rsidP="00C63DA5">
      <w:pPr>
        <w:spacing w:after="0" w:line="240" w:lineRule="auto"/>
        <w:jc w:val="both"/>
        <w:rPr>
          <w:rFonts w:ascii="Times New Roman" w:hAnsi="Times New Roman" w:cs="Times New Roman"/>
          <w:sz w:val="20"/>
          <w:szCs w:val="20"/>
        </w:rPr>
      </w:pPr>
      <w:r w:rsidRPr="00064875">
        <w:rPr>
          <w:rFonts w:ascii="Times New Roman" w:eastAsia="Calibri" w:hAnsi="Times New Roman" w:cs="Times New Roman"/>
          <w:sz w:val="20"/>
          <w:szCs w:val="20"/>
        </w:rPr>
        <w:t xml:space="preserve">            2. </w:t>
      </w:r>
      <w:r w:rsidRPr="00064875">
        <w:rPr>
          <w:rFonts w:ascii="Times New Roman" w:hAnsi="Times New Roman" w:cs="Times New Roman"/>
          <w:sz w:val="20"/>
          <w:szCs w:val="20"/>
        </w:rPr>
        <w:t xml:space="preserve">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hyperlink r:id="rId10" w:history="1">
        <w:r w:rsidRPr="00064875">
          <w:rPr>
            <w:rStyle w:val="a8"/>
            <w:rFonts w:ascii="Times New Roman" w:hAnsi="Times New Roman" w:cs="Times New Roman"/>
            <w:sz w:val="20"/>
            <w:szCs w:val="20"/>
            <w:lang w:val="en-US"/>
          </w:rPr>
          <w:t>www</w:t>
        </w:r>
        <w:r w:rsidRPr="00064875">
          <w:rPr>
            <w:rStyle w:val="a8"/>
            <w:rFonts w:ascii="Times New Roman" w:hAnsi="Times New Roman" w:cs="Times New Roman"/>
            <w:sz w:val="20"/>
            <w:szCs w:val="20"/>
          </w:rPr>
          <w:t>.</w:t>
        </w:r>
        <w:r w:rsidRPr="00064875">
          <w:rPr>
            <w:rStyle w:val="a8"/>
            <w:rFonts w:ascii="Times New Roman" w:hAnsi="Times New Roman" w:cs="Times New Roman"/>
            <w:sz w:val="20"/>
            <w:szCs w:val="20"/>
            <w:lang w:val="en-US"/>
          </w:rPr>
          <w:t>a</w:t>
        </w:r>
        <w:r w:rsidRPr="00064875">
          <w:rPr>
            <w:rStyle w:val="a8"/>
            <w:rFonts w:ascii="Times New Roman" w:hAnsi="Times New Roman" w:cs="Times New Roman"/>
            <w:sz w:val="20"/>
            <w:szCs w:val="20"/>
          </w:rPr>
          <w:t>-</w:t>
        </w:r>
        <w:proofErr w:type="spellStart"/>
        <w:r w:rsidRPr="00064875">
          <w:rPr>
            <w:rStyle w:val="a8"/>
            <w:rFonts w:ascii="Times New Roman" w:hAnsi="Times New Roman" w:cs="Times New Roman"/>
            <w:sz w:val="20"/>
            <w:szCs w:val="20"/>
            <w:lang w:val="en-US"/>
          </w:rPr>
          <w:t>bsp</w:t>
        </w:r>
        <w:proofErr w:type="spellEnd"/>
        <w:r w:rsidRPr="00064875">
          <w:rPr>
            <w:rStyle w:val="a8"/>
            <w:rFonts w:ascii="Times New Roman" w:hAnsi="Times New Roman" w:cs="Times New Roman"/>
            <w:sz w:val="20"/>
            <w:szCs w:val="20"/>
          </w:rPr>
          <w:t>.</w:t>
        </w:r>
        <w:proofErr w:type="spellStart"/>
        <w:r w:rsidRPr="00064875">
          <w:rPr>
            <w:rStyle w:val="a8"/>
            <w:rFonts w:ascii="Times New Roman" w:hAnsi="Times New Roman" w:cs="Times New Roman"/>
            <w:sz w:val="20"/>
            <w:szCs w:val="20"/>
            <w:lang w:val="en-US"/>
          </w:rPr>
          <w:t>ru</w:t>
        </w:r>
        <w:proofErr w:type="spellEnd"/>
      </w:hyperlink>
    </w:p>
    <w:p w:rsidR="00BE6E54" w:rsidRPr="00064875" w:rsidRDefault="00BE6E54" w:rsidP="00C63DA5">
      <w:pPr>
        <w:spacing w:after="0" w:line="240" w:lineRule="auto"/>
        <w:ind w:firstLine="709"/>
        <w:jc w:val="both"/>
        <w:rPr>
          <w:rFonts w:ascii="Times New Roman" w:hAnsi="Times New Roman" w:cs="Times New Roman"/>
          <w:b/>
          <w:sz w:val="20"/>
          <w:szCs w:val="20"/>
        </w:rPr>
      </w:pPr>
      <w:r w:rsidRPr="00064875">
        <w:rPr>
          <w:rFonts w:ascii="Times New Roman" w:hAnsi="Times New Roman" w:cs="Times New Roman"/>
          <w:sz w:val="20"/>
          <w:szCs w:val="20"/>
        </w:rPr>
        <w:t>3.</w:t>
      </w:r>
      <w:proofErr w:type="gramStart"/>
      <w:r w:rsidRPr="00064875">
        <w:rPr>
          <w:rFonts w:ascii="Times New Roman" w:hAnsi="Times New Roman" w:cs="Times New Roman"/>
          <w:sz w:val="20"/>
          <w:szCs w:val="20"/>
        </w:rPr>
        <w:t>Контроль за</w:t>
      </w:r>
      <w:proofErr w:type="gramEnd"/>
      <w:r w:rsidRPr="00064875">
        <w:rPr>
          <w:rFonts w:ascii="Times New Roman" w:hAnsi="Times New Roman" w:cs="Times New Roman"/>
          <w:sz w:val="20"/>
          <w:szCs w:val="20"/>
        </w:rPr>
        <w:t xml:space="preserve"> исполнением данного постановления  оставляю за собой.</w:t>
      </w:r>
    </w:p>
    <w:p w:rsidR="00BE6E54" w:rsidRPr="00064875" w:rsidRDefault="00BE6E54" w:rsidP="00C63DA5">
      <w:pPr>
        <w:spacing w:after="0" w:line="240" w:lineRule="auto"/>
        <w:jc w:val="both"/>
        <w:rPr>
          <w:rFonts w:ascii="Times New Roman" w:hAnsi="Times New Roman" w:cs="Times New Roman"/>
          <w:b/>
          <w:sz w:val="20"/>
          <w:szCs w:val="20"/>
        </w:rPr>
      </w:pPr>
    </w:p>
    <w:p w:rsidR="00BE6E54" w:rsidRPr="00064875" w:rsidRDefault="00BE6E54" w:rsidP="00C63DA5">
      <w:pPr>
        <w:spacing w:after="0" w:line="240" w:lineRule="auto"/>
        <w:jc w:val="both"/>
        <w:rPr>
          <w:rFonts w:ascii="Times New Roman" w:hAnsi="Times New Roman" w:cs="Times New Roman"/>
          <w:b/>
          <w:sz w:val="20"/>
          <w:szCs w:val="20"/>
        </w:rPr>
      </w:pPr>
      <w:r w:rsidRPr="00064875">
        <w:rPr>
          <w:rFonts w:ascii="Times New Roman" w:hAnsi="Times New Roman" w:cs="Times New Roman"/>
          <w:b/>
          <w:sz w:val="20"/>
          <w:szCs w:val="20"/>
        </w:rPr>
        <w:t xml:space="preserve">Глава Березняковского </w:t>
      </w:r>
    </w:p>
    <w:p w:rsidR="00C63DA5" w:rsidRDefault="00BE6E54" w:rsidP="00C63DA5">
      <w:pPr>
        <w:spacing w:after="0" w:line="240" w:lineRule="auto"/>
        <w:jc w:val="both"/>
        <w:rPr>
          <w:rFonts w:ascii="Times New Roman" w:hAnsi="Times New Roman" w:cs="Times New Roman"/>
          <w:b/>
          <w:sz w:val="20"/>
          <w:szCs w:val="20"/>
        </w:rPr>
        <w:sectPr w:rsidR="00C63DA5" w:rsidSect="00C63DA5">
          <w:type w:val="continuous"/>
          <w:pgSz w:w="11906" w:h="16838"/>
          <w:pgMar w:top="709" w:right="850" w:bottom="1134" w:left="851" w:header="708" w:footer="708" w:gutter="0"/>
          <w:cols w:space="708"/>
          <w:docGrid w:linePitch="360"/>
        </w:sectPr>
      </w:pPr>
      <w:r w:rsidRPr="00064875">
        <w:rPr>
          <w:rFonts w:ascii="Times New Roman" w:hAnsi="Times New Roman" w:cs="Times New Roman"/>
          <w:b/>
          <w:sz w:val="20"/>
          <w:szCs w:val="20"/>
        </w:rPr>
        <w:t xml:space="preserve">сельского поселения                                                              </w:t>
      </w:r>
      <w:r w:rsidR="00C63DA5">
        <w:rPr>
          <w:rFonts w:ascii="Times New Roman" w:hAnsi="Times New Roman" w:cs="Times New Roman"/>
          <w:b/>
          <w:sz w:val="20"/>
          <w:szCs w:val="20"/>
        </w:rPr>
        <w:t xml:space="preserve">                                                                      </w:t>
      </w:r>
      <w:r w:rsidRPr="00064875">
        <w:rPr>
          <w:rFonts w:ascii="Times New Roman" w:hAnsi="Times New Roman" w:cs="Times New Roman"/>
          <w:b/>
          <w:sz w:val="20"/>
          <w:szCs w:val="20"/>
        </w:rPr>
        <w:t xml:space="preserve"> А.П. Ефимова</w:t>
      </w:r>
    </w:p>
    <w:p w:rsidR="00BE6E54" w:rsidRPr="00064875" w:rsidRDefault="00BE6E54" w:rsidP="00C63DA5">
      <w:pPr>
        <w:spacing w:after="0" w:line="240" w:lineRule="auto"/>
        <w:jc w:val="both"/>
        <w:rPr>
          <w:rFonts w:ascii="Times New Roman" w:hAnsi="Times New Roman" w:cs="Times New Roman"/>
          <w:b/>
          <w:sz w:val="20"/>
          <w:szCs w:val="20"/>
        </w:rPr>
      </w:pPr>
    </w:p>
    <w:p w:rsidR="00BE6E54" w:rsidRPr="00064875" w:rsidRDefault="00BE6E54" w:rsidP="00C63DA5">
      <w:pPr>
        <w:spacing w:after="0" w:line="240" w:lineRule="auto"/>
        <w:jc w:val="both"/>
        <w:rPr>
          <w:rFonts w:ascii="Times New Roman" w:hAnsi="Times New Roman" w:cs="Times New Roman"/>
          <w:sz w:val="20"/>
          <w:szCs w:val="20"/>
        </w:rPr>
      </w:pPr>
      <w:r w:rsidRPr="00064875">
        <w:rPr>
          <w:rFonts w:ascii="Times New Roman" w:hAnsi="Times New Roman" w:cs="Times New Roman"/>
          <w:sz w:val="20"/>
          <w:szCs w:val="20"/>
        </w:rPr>
        <w:t>Милютина А.А., 60-2-10</w:t>
      </w:r>
    </w:p>
    <w:p w:rsidR="00BE6E54" w:rsidRPr="00064875" w:rsidRDefault="00BE6E54" w:rsidP="00C63DA5">
      <w:pPr>
        <w:spacing w:after="0" w:line="240" w:lineRule="auto"/>
        <w:ind w:left="-676" w:firstLine="676"/>
        <w:jc w:val="right"/>
        <w:rPr>
          <w:rFonts w:ascii="Times New Roman" w:hAnsi="Times New Roman" w:cs="Times New Roman"/>
          <w:sz w:val="20"/>
          <w:szCs w:val="20"/>
        </w:rPr>
      </w:pPr>
    </w:p>
    <w:p w:rsidR="00C63DA5" w:rsidRDefault="00C63DA5" w:rsidP="00C63DA5">
      <w:pPr>
        <w:tabs>
          <w:tab w:val="center" w:pos="4819"/>
          <w:tab w:val="left" w:pos="8835"/>
        </w:tabs>
        <w:spacing w:after="0" w:line="240" w:lineRule="auto"/>
        <w:ind w:firstLine="600"/>
        <w:jc w:val="center"/>
        <w:rPr>
          <w:rFonts w:ascii="Times New Roman" w:hAnsi="Times New Roman" w:cs="Times New Roman"/>
          <w:sz w:val="20"/>
          <w:szCs w:val="20"/>
        </w:rPr>
        <w:sectPr w:rsidR="00C63DA5" w:rsidSect="00C63DA5">
          <w:type w:val="continuous"/>
          <w:pgSz w:w="11906" w:h="16838"/>
          <w:pgMar w:top="709" w:right="850" w:bottom="1134" w:left="851" w:header="708" w:footer="708" w:gutter="0"/>
          <w:cols w:space="708"/>
          <w:docGrid w:linePitch="360"/>
        </w:sectPr>
      </w:pPr>
      <w:r>
        <w:rPr>
          <w:rFonts w:ascii="Times New Roman" w:hAnsi="Times New Roman" w:cs="Times New Roman"/>
          <w:sz w:val="20"/>
          <w:szCs w:val="20"/>
        </w:rPr>
        <w:tab/>
      </w:r>
    </w:p>
    <w:p w:rsidR="00C63DA5" w:rsidRDefault="00C63DA5" w:rsidP="00C63DA5">
      <w:pPr>
        <w:tabs>
          <w:tab w:val="center" w:pos="4819"/>
          <w:tab w:val="left" w:pos="8835"/>
        </w:tabs>
        <w:spacing w:after="0" w:line="240" w:lineRule="auto"/>
        <w:ind w:firstLine="600"/>
        <w:jc w:val="center"/>
        <w:rPr>
          <w:rFonts w:ascii="Times New Roman" w:hAnsi="Times New Roman" w:cs="Times New Roman"/>
          <w:b/>
          <w:sz w:val="20"/>
          <w:szCs w:val="20"/>
        </w:rPr>
      </w:pPr>
    </w:p>
    <w:p w:rsidR="00C63DA5" w:rsidRDefault="00C63DA5" w:rsidP="00C63DA5">
      <w:pPr>
        <w:tabs>
          <w:tab w:val="center" w:pos="4819"/>
          <w:tab w:val="left" w:pos="8835"/>
        </w:tabs>
        <w:spacing w:after="0" w:line="240" w:lineRule="auto"/>
        <w:ind w:firstLine="600"/>
        <w:jc w:val="center"/>
        <w:rPr>
          <w:rFonts w:ascii="Times New Roman" w:hAnsi="Times New Roman" w:cs="Times New Roman"/>
          <w:b/>
          <w:sz w:val="20"/>
          <w:szCs w:val="20"/>
        </w:rPr>
      </w:pPr>
    </w:p>
    <w:p w:rsidR="00C63DA5" w:rsidRDefault="00C63DA5" w:rsidP="00C63DA5">
      <w:pPr>
        <w:tabs>
          <w:tab w:val="center" w:pos="4819"/>
          <w:tab w:val="left" w:pos="8835"/>
        </w:tabs>
        <w:spacing w:after="0" w:line="240" w:lineRule="auto"/>
        <w:ind w:firstLine="600"/>
        <w:jc w:val="center"/>
        <w:rPr>
          <w:rFonts w:ascii="Times New Roman" w:hAnsi="Times New Roman" w:cs="Times New Roman"/>
          <w:b/>
          <w:sz w:val="20"/>
          <w:szCs w:val="20"/>
        </w:rPr>
      </w:pPr>
    </w:p>
    <w:p w:rsidR="00C63DA5" w:rsidRDefault="00C63DA5" w:rsidP="00C63DA5">
      <w:pPr>
        <w:tabs>
          <w:tab w:val="center" w:pos="4819"/>
          <w:tab w:val="left" w:pos="8835"/>
        </w:tabs>
        <w:spacing w:after="0" w:line="240" w:lineRule="auto"/>
        <w:ind w:firstLine="600"/>
        <w:jc w:val="center"/>
        <w:rPr>
          <w:rFonts w:ascii="Times New Roman" w:hAnsi="Times New Roman" w:cs="Times New Roman"/>
          <w:b/>
          <w:sz w:val="20"/>
          <w:szCs w:val="20"/>
        </w:rPr>
      </w:pPr>
    </w:p>
    <w:p w:rsidR="00C63DA5" w:rsidRDefault="00C63DA5" w:rsidP="00C63DA5">
      <w:pPr>
        <w:tabs>
          <w:tab w:val="center" w:pos="4819"/>
          <w:tab w:val="left" w:pos="8835"/>
        </w:tabs>
        <w:spacing w:after="0" w:line="240" w:lineRule="auto"/>
        <w:ind w:firstLine="600"/>
        <w:jc w:val="center"/>
        <w:rPr>
          <w:rFonts w:ascii="Times New Roman" w:hAnsi="Times New Roman" w:cs="Times New Roman"/>
          <w:b/>
          <w:sz w:val="20"/>
          <w:szCs w:val="20"/>
        </w:rPr>
      </w:pPr>
    </w:p>
    <w:p w:rsidR="00C63DA5" w:rsidRDefault="00C63DA5" w:rsidP="00C63DA5">
      <w:pPr>
        <w:tabs>
          <w:tab w:val="center" w:pos="4819"/>
          <w:tab w:val="left" w:pos="8835"/>
        </w:tabs>
        <w:spacing w:after="0" w:line="240" w:lineRule="auto"/>
        <w:ind w:firstLine="600"/>
        <w:jc w:val="center"/>
        <w:rPr>
          <w:rFonts w:ascii="Times New Roman" w:hAnsi="Times New Roman" w:cs="Times New Roman"/>
          <w:b/>
          <w:sz w:val="20"/>
          <w:szCs w:val="20"/>
        </w:rPr>
      </w:pPr>
    </w:p>
    <w:p w:rsidR="00C63DA5" w:rsidRPr="00C63DA5" w:rsidRDefault="00C63DA5" w:rsidP="00C63DA5">
      <w:pPr>
        <w:tabs>
          <w:tab w:val="center" w:pos="4819"/>
          <w:tab w:val="left" w:pos="8835"/>
        </w:tabs>
        <w:spacing w:after="0" w:line="240" w:lineRule="auto"/>
        <w:ind w:firstLine="600"/>
        <w:jc w:val="center"/>
        <w:rPr>
          <w:rFonts w:ascii="Times New Roman" w:hAnsi="Times New Roman" w:cs="Times New Roman"/>
          <w:b/>
          <w:sz w:val="20"/>
          <w:szCs w:val="20"/>
        </w:rPr>
      </w:pPr>
      <w:r w:rsidRPr="00C63DA5">
        <w:rPr>
          <w:rFonts w:ascii="Times New Roman" w:hAnsi="Times New Roman" w:cs="Times New Roman"/>
          <w:b/>
          <w:sz w:val="20"/>
          <w:szCs w:val="20"/>
        </w:rPr>
        <w:lastRenderedPageBreak/>
        <w:t>Российская Федерация</w:t>
      </w:r>
    </w:p>
    <w:p w:rsidR="00C63DA5" w:rsidRPr="00C63DA5" w:rsidRDefault="00C63DA5" w:rsidP="00C63DA5">
      <w:pPr>
        <w:tabs>
          <w:tab w:val="center" w:pos="4819"/>
          <w:tab w:val="left" w:pos="8400"/>
        </w:tabs>
        <w:spacing w:after="0" w:line="240" w:lineRule="auto"/>
        <w:ind w:firstLine="600"/>
        <w:jc w:val="center"/>
        <w:rPr>
          <w:rFonts w:ascii="Times New Roman" w:hAnsi="Times New Roman" w:cs="Times New Roman"/>
          <w:b/>
          <w:sz w:val="20"/>
          <w:szCs w:val="20"/>
        </w:rPr>
      </w:pPr>
      <w:r w:rsidRPr="00C63DA5">
        <w:rPr>
          <w:rFonts w:ascii="Times New Roman" w:hAnsi="Times New Roman" w:cs="Times New Roman"/>
          <w:b/>
          <w:sz w:val="20"/>
          <w:szCs w:val="20"/>
        </w:rPr>
        <w:t>Иркутская область</w:t>
      </w:r>
    </w:p>
    <w:p w:rsidR="00C63DA5" w:rsidRPr="00C63DA5" w:rsidRDefault="00C63DA5" w:rsidP="00C63DA5">
      <w:pPr>
        <w:spacing w:after="0" w:line="240" w:lineRule="auto"/>
        <w:ind w:firstLine="600"/>
        <w:jc w:val="center"/>
        <w:rPr>
          <w:rFonts w:ascii="Times New Roman" w:hAnsi="Times New Roman" w:cs="Times New Roman"/>
          <w:b/>
          <w:sz w:val="20"/>
          <w:szCs w:val="20"/>
        </w:rPr>
      </w:pPr>
      <w:r w:rsidRPr="00C63DA5">
        <w:rPr>
          <w:rFonts w:ascii="Times New Roman" w:hAnsi="Times New Roman" w:cs="Times New Roman"/>
          <w:b/>
          <w:sz w:val="20"/>
          <w:szCs w:val="20"/>
        </w:rPr>
        <w:t>Нижнеилимский муниципальный район</w:t>
      </w:r>
    </w:p>
    <w:p w:rsidR="00C63DA5" w:rsidRPr="00C63DA5" w:rsidRDefault="00C63DA5" w:rsidP="00C63DA5">
      <w:pPr>
        <w:spacing w:after="0" w:line="240" w:lineRule="auto"/>
        <w:ind w:firstLine="600"/>
        <w:jc w:val="center"/>
        <w:rPr>
          <w:rFonts w:ascii="Times New Roman" w:hAnsi="Times New Roman" w:cs="Times New Roman"/>
          <w:b/>
          <w:sz w:val="20"/>
          <w:szCs w:val="20"/>
        </w:rPr>
      </w:pPr>
      <w:r w:rsidRPr="00C63DA5">
        <w:rPr>
          <w:rFonts w:ascii="Times New Roman" w:hAnsi="Times New Roman" w:cs="Times New Roman"/>
          <w:b/>
          <w:sz w:val="20"/>
          <w:szCs w:val="20"/>
        </w:rPr>
        <w:t xml:space="preserve">АДМИНИСТРАЦИЯ </w:t>
      </w:r>
    </w:p>
    <w:p w:rsidR="00C63DA5" w:rsidRPr="00C63DA5" w:rsidRDefault="00C63DA5" w:rsidP="00C63DA5">
      <w:pPr>
        <w:spacing w:after="0" w:line="240" w:lineRule="auto"/>
        <w:ind w:firstLine="600"/>
        <w:jc w:val="center"/>
        <w:rPr>
          <w:rFonts w:ascii="Times New Roman" w:hAnsi="Times New Roman" w:cs="Times New Roman"/>
          <w:b/>
          <w:sz w:val="20"/>
          <w:szCs w:val="20"/>
        </w:rPr>
      </w:pPr>
      <w:r w:rsidRPr="00C63DA5">
        <w:rPr>
          <w:rFonts w:ascii="Times New Roman" w:hAnsi="Times New Roman" w:cs="Times New Roman"/>
          <w:b/>
          <w:sz w:val="20"/>
          <w:szCs w:val="20"/>
        </w:rPr>
        <w:t>БЕРЕЗНЯКОВСКОГО СЕЛЬСКОГО ПОСЕЛЕНИЯ</w:t>
      </w:r>
    </w:p>
    <w:p w:rsidR="00C63DA5" w:rsidRPr="00C63DA5" w:rsidRDefault="00C63DA5" w:rsidP="00C63DA5">
      <w:pPr>
        <w:spacing w:after="0" w:line="240" w:lineRule="auto"/>
        <w:ind w:firstLine="600"/>
        <w:jc w:val="center"/>
        <w:rPr>
          <w:rFonts w:ascii="Times New Roman" w:hAnsi="Times New Roman" w:cs="Times New Roman"/>
          <w:sz w:val="20"/>
          <w:szCs w:val="20"/>
        </w:rPr>
      </w:pPr>
      <w:r w:rsidRPr="00C63DA5">
        <w:rPr>
          <w:rFonts w:ascii="Times New Roman" w:hAnsi="Times New Roman" w:cs="Times New Roman"/>
          <w:sz w:val="20"/>
          <w:szCs w:val="20"/>
        </w:rPr>
        <w:t>___________________________________________________________________</w:t>
      </w:r>
    </w:p>
    <w:p w:rsidR="00C63DA5" w:rsidRPr="00C63DA5" w:rsidRDefault="00C63DA5" w:rsidP="00C63DA5">
      <w:pPr>
        <w:spacing w:after="0" w:line="240" w:lineRule="auto"/>
        <w:ind w:firstLine="600"/>
        <w:jc w:val="center"/>
        <w:rPr>
          <w:rFonts w:ascii="Times New Roman" w:hAnsi="Times New Roman" w:cs="Times New Roman"/>
          <w:b/>
          <w:sz w:val="20"/>
          <w:szCs w:val="20"/>
        </w:rPr>
      </w:pPr>
      <w:r w:rsidRPr="00C63DA5">
        <w:rPr>
          <w:rFonts w:ascii="Times New Roman" w:hAnsi="Times New Roman" w:cs="Times New Roman"/>
          <w:b/>
          <w:sz w:val="20"/>
          <w:szCs w:val="20"/>
        </w:rPr>
        <w:t>ПОСТАНОВЛЕНИЕ</w:t>
      </w:r>
      <w:r w:rsidRPr="00C63DA5">
        <w:rPr>
          <w:rFonts w:ascii="Times New Roman" w:hAnsi="Times New Roman" w:cs="Times New Roman"/>
          <w:b/>
          <w:sz w:val="20"/>
          <w:szCs w:val="20"/>
        </w:rPr>
        <w:tab/>
      </w:r>
    </w:p>
    <w:p w:rsidR="00C63DA5" w:rsidRPr="00C63DA5" w:rsidRDefault="00C63DA5" w:rsidP="00C63DA5">
      <w:pPr>
        <w:spacing w:after="0" w:line="240" w:lineRule="auto"/>
        <w:rPr>
          <w:rFonts w:ascii="Times New Roman" w:hAnsi="Times New Roman" w:cs="Times New Roman"/>
          <w:b/>
          <w:sz w:val="20"/>
          <w:szCs w:val="20"/>
        </w:rPr>
      </w:pPr>
    </w:p>
    <w:p w:rsidR="00C63DA5" w:rsidRPr="00C63DA5" w:rsidRDefault="00C63DA5" w:rsidP="00C63DA5">
      <w:pPr>
        <w:spacing w:after="0" w:line="240" w:lineRule="auto"/>
        <w:rPr>
          <w:rFonts w:ascii="Times New Roman" w:hAnsi="Times New Roman" w:cs="Times New Roman"/>
          <w:b/>
          <w:sz w:val="20"/>
          <w:szCs w:val="20"/>
        </w:rPr>
      </w:pPr>
      <w:r w:rsidRPr="00C63DA5">
        <w:rPr>
          <w:rFonts w:ascii="Times New Roman" w:hAnsi="Times New Roman" w:cs="Times New Roman"/>
          <w:b/>
          <w:sz w:val="20"/>
          <w:szCs w:val="20"/>
        </w:rPr>
        <w:t xml:space="preserve">от </w:t>
      </w:r>
      <w:r w:rsidRPr="00C63DA5">
        <w:rPr>
          <w:rFonts w:ascii="Times New Roman" w:hAnsi="Times New Roman" w:cs="Times New Roman"/>
          <w:b/>
          <w:color w:val="000000"/>
          <w:sz w:val="20"/>
          <w:szCs w:val="20"/>
        </w:rPr>
        <w:t xml:space="preserve"> 17 мая  2016 года  </w:t>
      </w:r>
      <w:r w:rsidRPr="00C63DA5">
        <w:rPr>
          <w:rFonts w:ascii="Times New Roman" w:hAnsi="Times New Roman" w:cs="Times New Roman"/>
          <w:b/>
          <w:sz w:val="20"/>
          <w:szCs w:val="20"/>
        </w:rPr>
        <w:t xml:space="preserve"> №  118         </w:t>
      </w:r>
    </w:p>
    <w:p w:rsidR="00C63DA5" w:rsidRPr="00C63DA5" w:rsidRDefault="00C63DA5" w:rsidP="00C63DA5">
      <w:pPr>
        <w:spacing w:after="0" w:line="240" w:lineRule="auto"/>
        <w:rPr>
          <w:rFonts w:ascii="Times New Roman" w:hAnsi="Times New Roman" w:cs="Times New Roman"/>
          <w:sz w:val="20"/>
          <w:szCs w:val="20"/>
        </w:rPr>
      </w:pPr>
      <w:r w:rsidRPr="00C63DA5">
        <w:rPr>
          <w:rFonts w:ascii="Times New Roman" w:hAnsi="Times New Roman" w:cs="Times New Roman"/>
          <w:sz w:val="20"/>
          <w:szCs w:val="20"/>
        </w:rPr>
        <w:t>п. Березняки</w:t>
      </w:r>
    </w:p>
    <w:p w:rsidR="00C63DA5" w:rsidRPr="00C63DA5" w:rsidRDefault="00C63DA5" w:rsidP="00C63DA5">
      <w:pPr>
        <w:pStyle w:val="3"/>
        <w:spacing w:before="0" w:after="0"/>
        <w:jc w:val="left"/>
        <w:rPr>
          <w:b w:val="0"/>
          <w:color w:val="000000"/>
          <w:sz w:val="20"/>
        </w:rPr>
      </w:pPr>
      <w:r w:rsidRPr="00C63DA5">
        <w:rPr>
          <w:color w:val="000000"/>
          <w:sz w:val="20"/>
        </w:rPr>
        <w:t>«</w:t>
      </w:r>
      <w:r w:rsidRPr="00C63DA5">
        <w:rPr>
          <w:b w:val="0"/>
          <w:color w:val="000000"/>
          <w:sz w:val="20"/>
        </w:rPr>
        <w:t xml:space="preserve">Об утверждении Административного регламента </w:t>
      </w:r>
    </w:p>
    <w:p w:rsidR="00C63DA5" w:rsidRPr="00C63DA5" w:rsidRDefault="00C63DA5" w:rsidP="00C63DA5">
      <w:pPr>
        <w:pStyle w:val="3"/>
        <w:spacing w:before="0" w:after="0"/>
        <w:jc w:val="left"/>
        <w:rPr>
          <w:b w:val="0"/>
          <w:sz w:val="20"/>
        </w:rPr>
      </w:pPr>
      <w:r w:rsidRPr="00C63DA5">
        <w:rPr>
          <w:b w:val="0"/>
          <w:sz w:val="20"/>
        </w:rPr>
        <w:t>по предоставлению муниципальной услуги</w:t>
      </w:r>
      <w:bookmarkStart w:id="0" w:name="_Toc277883833"/>
      <w:r w:rsidRPr="00C63DA5">
        <w:rPr>
          <w:b w:val="0"/>
          <w:sz w:val="20"/>
        </w:rPr>
        <w:t xml:space="preserve"> </w:t>
      </w:r>
      <w:bookmarkEnd w:id="0"/>
      <w:r w:rsidRPr="00C63DA5">
        <w:rPr>
          <w:b w:val="0"/>
          <w:sz w:val="20"/>
        </w:rPr>
        <w:t xml:space="preserve"> </w:t>
      </w:r>
    </w:p>
    <w:p w:rsidR="00C63DA5" w:rsidRPr="00C63DA5" w:rsidRDefault="00C63DA5" w:rsidP="00C63DA5">
      <w:pPr>
        <w:pStyle w:val="3"/>
        <w:spacing w:before="0" w:after="0"/>
        <w:jc w:val="left"/>
        <w:rPr>
          <w:b w:val="0"/>
          <w:sz w:val="20"/>
        </w:rPr>
      </w:pPr>
      <w:r w:rsidRPr="00C63DA5">
        <w:rPr>
          <w:b w:val="0"/>
          <w:sz w:val="20"/>
        </w:rPr>
        <w:t xml:space="preserve">«Присвоение, изменение адресов  объектам </w:t>
      </w:r>
    </w:p>
    <w:p w:rsidR="00C63DA5" w:rsidRPr="00C63DA5" w:rsidRDefault="00C63DA5" w:rsidP="00C63DA5">
      <w:pPr>
        <w:pStyle w:val="3"/>
        <w:spacing w:before="0" w:after="0"/>
        <w:jc w:val="left"/>
        <w:rPr>
          <w:b w:val="0"/>
          <w:sz w:val="20"/>
        </w:rPr>
      </w:pPr>
      <w:r w:rsidRPr="00C63DA5">
        <w:rPr>
          <w:b w:val="0"/>
          <w:sz w:val="20"/>
        </w:rPr>
        <w:t xml:space="preserve">недвижимости </w:t>
      </w:r>
      <w:proofErr w:type="gramStart"/>
      <w:r w:rsidRPr="00C63DA5">
        <w:rPr>
          <w:b w:val="0"/>
          <w:sz w:val="20"/>
        </w:rPr>
        <w:t>расположенных</w:t>
      </w:r>
      <w:proofErr w:type="gramEnd"/>
      <w:r w:rsidRPr="00C63DA5">
        <w:rPr>
          <w:b w:val="0"/>
          <w:sz w:val="20"/>
        </w:rPr>
        <w:t xml:space="preserve"> на территории </w:t>
      </w:r>
    </w:p>
    <w:p w:rsidR="00C63DA5" w:rsidRPr="00C63DA5" w:rsidRDefault="00C63DA5" w:rsidP="00C63DA5">
      <w:pPr>
        <w:pStyle w:val="3"/>
        <w:spacing w:before="0" w:after="0"/>
        <w:jc w:val="left"/>
        <w:rPr>
          <w:b w:val="0"/>
          <w:sz w:val="20"/>
        </w:rPr>
      </w:pPr>
      <w:r w:rsidRPr="00C63DA5">
        <w:rPr>
          <w:b w:val="0"/>
          <w:sz w:val="20"/>
        </w:rPr>
        <w:t>Березняковского сельского поселения»</w:t>
      </w:r>
      <w:r w:rsidRPr="00C63DA5">
        <w:rPr>
          <w:b w:val="0"/>
          <w:color w:val="000000"/>
          <w:sz w:val="20"/>
        </w:rPr>
        <w:t>»</w:t>
      </w:r>
    </w:p>
    <w:p w:rsidR="00C63DA5" w:rsidRPr="00C63DA5" w:rsidRDefault="00C63DA5" w:rsidP="00C63DA5">
      <w:pPr>
        <w:shd w:val="clear" w:color="auto" w:fill="FFFFFF"/>
        <w:spacing w:after="0" w:line="240" w:lineRule="auto"/>
        <w:ind w:firstLine="600"/>
        <w:rPr>
          <w:rFonts w:ascii="Times New Roman" w:hAnsi="Times New Roman" w:cs="Times New Roman"/>
          <w:color w:val="000000"/>
          <w:sz w:val="20"/>
          <w:szCs w:val="20"/>
        </w:rPr>
      </w:pPr>
    </w:p>
    <w:p w:rsidR="00C63DA5" w:rsidRPr="00C63DA5" w:rsidRDefault="00C63DA5" w:rsidP="00C63DA5">
      <w:pPr>
        <w:spacing w:after="0" w:line="240" w:lineRule="auto"/>
        <w:ind w:firstLine="600"/>
        <w:rPr>
          <w:rFonts w:ascii="Times New Roman" w:eastAsia="Calibri" w:hAnsi="Times New Roman" w:cs="Times New Roman"/>
          <w:sz w:val="20"/>
          <w:szCs w:val="20"/>
        </w:rPr>
      </w:pPr>
      <w:proofErr w:type="gramStart"/>
      <w:r w:rsidRPr="00C63DA5">
        <w:rPr>
          <w:rFonts w:ascii="Times New Roman" w:eastAsia="Calibri" w:hAnsi="Times New Roman" w:cs="Times New Roman"/>
          <w:sz w:val="20"/>
          <w:szCs w:val="20"/>
        </w:rPr>
        <w:t xml:space="preserve">В соответствии с Федеральным законом  от  06.10.2003 г. № 131- ФЗ «Об общих принципах организации местного самоуправления в Российской Федерации»,  руководствуясь </w:t>
      </w:r>
      <w:r w:rsidRPr="00C63DA5">
        <w:rPr>
          <w:rFonts w:ascii="Times New Roman" w:hAnsi="Times New Roman" w:cs="Times New Roman"/>
          <w:sz w:val="20"/>
          <w:szCs w:val="20"/>
        </w:rPr>
        <w:t xml:space="preserve">Федеральным </w:t>
      </w:r>
      <w:hyperlink r:id="rId11" w:history="1">
        <w:r w:rsidRPr="00C63DA5">
          <w:rPr>
            <w:rFonts w:ascii="Times New Roman" w:hAnsi="Times New Roman" w:cs="Times New Roman"/>
            <w:sz w:val="20"/>
            <w:szCs w:val="20"/>
          </w:rPr>
          <w:t>законом</w:t>
        </w:r>
      </w:hyperlink>
      <w:r w:rsidRPr="00C63DA5">
        <w:rPr>
          <w:rFonts w:ascii="Times New Roman" w:hAnsi="Times New Roman" w:cs="Times New Roman"/>
          <w:sz w:val="20"/>
          <w:szCs w:val="20"/>
        </w:rPr>
        <w:t xml:space="preserve"> Российской Федерации от 27.07.2010 N 210-ФЗ «Об организации предоставления государственных и муниципальных услуг», Федеральным </w:t>
      </w:r>
      <w:hyperlink r:id="rId12" w:history="1">
        <w:r w:rsidRPr="00C63DA5">
          <w:rPr>
            <w:rFonts w:ascii="Times New Roman" w:hAnsi="Times New Roman" w:cs="Times New Roman"/>
            <w:sz w:val="20"/>
            <w:szCs w:val="20"/>
          </w:rPr>
          <w:t>законом</w:t>
        </w:r>
      </w:hyperlink>
      <w:r w:rsidRPr="00C63DA5">
        <w:rPr>
          <w:rFonts w:ascii="Times New Roman" w:hAnsi="Times New Roman" w:cs="Times New Roman"/>
          <w:sz w:val="20"/>
          <w:szCs w:val="20"/>
        </w:rPr>
        <w:t xml:space="preserve"> от 02.05.2006 N 59-ФЗ «О порядке рассмотрения обращений граждан Российской Федерации», Федеральным законом РФ от 01.12.2014г. № 419-ФЗ «О внесении изменений в отдельные</w:t>
      </w:r>
      <w:proofErr w:type="gramEnd"/>
      <w:r w:rsidRPr="00C63DA5">
        <w:rPr>
          <w:rFonts w:ascii="Times New Roman" w:hAnsi="Times New Roman" w:cs="Times New Roman"/>
          <w:sz w:val="20"/>
          <w:szCs w:val="20"/>
        </w:rPr>
        <w:t xml:space="preserve">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w:t>
      </w:r>
      <w:r w:rsidRPr="00C63DA5">
        <w:rPr>
          <w:rFonts w:ascii="Times New Roman" w:eastAsia="Calibri" w:hAnsi="Times New Roman" w:cs="Times New Roman"/>
          <w:sz w:val="20"/>
          <w:szCs w:val="20"/>
        </w:rPr>
        <w:t>,  в целях совершенствования работы по предоставлению муниципальных услуг и исполнению муниципальных функций, администрация Березняковского сельского поселения Нижнеилимского района,</w:t>
      </w:r>
    </w:p>
    <w:p w:rsidR="00C63DA5" w:rsidRPr="00C63DA5" w:rsidRDefault="00C63DA5" w:rsidP="00C63DA5">
      <w:pPr>
        <w:spacing w:after="0" w:line="240" w:lineRule="auto"/>
        <w:ind w:firstLine="600"/>
        <w:rPr>
          <w:rFonts w:ascii="Times New Roman" w:eastAsia="Calibri" w:hAnsi="Times New Roman" w:cs="Times New Roman"/>
          <w:sz w:val="20"/>
          <w:szCs w:val="20"/>
        </w:rPr>
      </w:pPr>
    </w:p>
    <w:p w:rsidR="00C63DA5" w:rsidRPr="00C63DA5" w:rsidRDefault="00C63DA5" w:rsidP="00C63DA5">
      <w:pPr>
        <w:spacing w:after="0" w:line="240" w:lineRule="auto"/>
        <w:ind w:firstLine="600"/>
        <w:jc w:val="center"/>
        <w:rPr>
          <w:rFonts w:ascii="Times New Roman" w:hAnsi="Times New Roman" w:cs="Times New Roman"/>
          <w:b/>
          <w:sz w:val="20"/>
          <w:szCs w:val="20"/>
        </w:rPr>
      </w:pPr>
      <w:r w:rsidRPr="00C63DA5">
        <w:rPr>
          <w:rFonts w:ascii="Times New Roman" w:hAnsi="Times New Roman" w:cs="Times New Roman"/>
          <w:b/>
          <w:sz w:val="20"/>
          <w:szCs w:val="20"/>
        </w:rPr>
        <w:t>ПОСТАНОВЛЯЕТ:</w:t>
      </w:r>
    </w:p>
    <w:p w:rsidR="00C63DA5" w:rsidRPr="00C63DA5" w:rsidRDefault="00C63DA5" w:rsidP="00C63DA5">
      <w:pPr>
        <w:spacing w:after="0" w:line="240" w:lineRule="auto"/>
        <w:ind w:firstLine="600"/>
        <w:jc w:val="center"/>
        <w:rPr>
          <w:rFonts w:ascii="Times New Roman" w:hAnsi="Times New Roman" w:cs="Times New Roman"/>
          <w:b/>
          <w:sz w:val="20"/>
          <w:szCs w:val="20"/>
        </w:rPr>
      </w:pPr>
    </w:p>
    <w:p w:rsidR="00C63DA5" w:rsidRPr="00C63DA5" w:rsidRDefault="00C63DA5" w:rsidP="00C63DA5">
      <w:pPr>
        <w:widowControl w:val="0"/>
        <w:snapToGrid w:val="0"/>
        <w:spacing w:after="0" w:line="240" w:lineRule="auto"/>
        <w:ind w:firstLine="851"/>
        <w:rPr>
          <w:rFonts w:ascii="Times New Roman" w:hAnsi="Times New Roman" w:cs="Times New Roman"/>
          <w:sz w:val="20"/>
          <w:szCs w:val="20"/>
        </w:rPr>
      </w:pPr>
      <w:r w:rsidRPr="00C63DA5">
        <w:rPr>
          <w:rFonts w:ascii="Times New Roman" w:eastAsia="Calibri" w:hAnsi="Times New Roman" w:cs="Times New Roman"/>
          <w:sz w:val="20"/>
          <w:szCs w:val="20"/>
        </w:rPr>
        <w:t>1. Утвердить  административный регламент предоставления муниципальной услуги «</w:t>
      </w:r>
      <w:r w:rsidRPr="00C63DA5">
        <w:rPr>
          <w:rFonts w:ascii="Times New Roman" w:hAnsi="Times New Roman" w:cs="Times New Roman"/>
          <w:sz w:val="20"/>
          <w:szCs w:val="20"/>
        </w:rPr>
        <w:t>Присвоение, изменение адресов объектам недвижимости расположенных на территории Березняковского сельского поселения» (Приложение №1).</w:t>
      </w:r>
    </w:p>
    <w:p w:rsidR="00C63DA5" w:rsidRPr="00C63DA5" w:rsidRDefault="00C63DA5" w:rsidP="00C63DA5">
      <w:pPr>
        <w:spacing w:after="0" w:line="240" w:lineRule="auto"/>
        <w:rPr>
          <w:rFonts w:ascii="Times New Roman" w:hAnsi="Times New Roman" w:cs="Times New Roman"/>
          <w:sz w:val="20"/>
          <w:szCs w:val="20"/>
        </w:rPr>
      </w:pPr>
      <w:r w:rsidRPr="00C63DA5">
        <w:rPr>
          <w:rFonts w:ascii="Times New Roman" w:eastAsia="Calibri" w:hAnsi="Times New Roman" w:cs="Times New Roman"/>
          <w:sz w:val="20"/>
          <w:szCs w:val="20"/>
        </w:rPr>
        <w:t xml:space="preserve">            2. </w:t>
      </w:r>
      <w:r w:rsidRPr="00C63DA5">
        <w:rPr>
          <w:rFonts w:ascii="Times New Roman" w:hAnsi="Times New Roman" w:cs="Times New Roman"/>
          <w:sz w:val="20"/>
          <w:szCs w:val="20"/>
        </w:rPr>
        <w:t xml:space="preserve">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hyperlink r:id="rId13" w:history="1">
        <w:r w:rsidRPr="00C63DA5">
          <w:rPr>
            <w:rStyle w:val="a8"/>
            <w:rFonts w:ascii="Times New Roman" w:hAnsi="Times New Roman" w:cs="Times New Roman"/>
            <w:sz w:val="20"/>
            <w:szCs w:val="20"/>
            <w:lang w:val="en-US"/>
          </w:rPr>
          <w:t>www</w:t>
        </w:r>
        <w:r w:rsidRPr="00C63DA5">
          <w:rPr>
            <w:rStyle w:val="a8"/>
            <w:rFonts w:ascii="Times New Roman" w:hAnsi="Times New Roman" w:cs="Times New Roman"/>
            <w:sz w:val="20"/>
            <w:szCs w:val="20"/>
          </w:rPr>
          <w:t>.</w:t>
        </w:r>
        <w:r w:rsidRPr="00C63DA5">
          <w:rPr>
            <w:rStyle w:val="a8"/>
            <w:rFonts w:ascii="Times New Roman" w:hAnsi="Times New Roman" w:cs="Times New Roman"/>
            <w:sz w:val="20"/>
            <w:szCs w:val="20"/>
            <w:lang w:val="en-US"/>
          </w:rPr>
          <w:t>a</w:t>
        </w:r>
        <w:r w:rsidRPr="00C63DA5">
          <w:rPr>
            <w:rStyle w:val="a8"/>
            <w:rFonts w:ascii="Times New Roman" w:hAnsi="Times New Roman" w:cs="Times New Roman"/>
            <w:sz w:val="20"/>
            <w:szCs w:val="20"/>
          </w:rPr>
          <w:t>-</w:t>
        </w:r>
        <w:proofErr w:type="spellStart"/>
        <w:r w:rsidRPr="00C63DA5">
          <w:rPr>
            <w:rStyle w:val="a8"/>
            <w:rFonts w:ascii="Times New Roman" w:hAnsi="Times New Roman" w:cs="Times New Roman"/>
            <w:sz w:val="20"/>
            <w:szCs w:val="20"/>
            <w:lang w:val="en-US"/>
          </w:rPr>
          <w:t>bsp</w:t>
        </w:r>
        <w:proofErr w:type="spellEnd"/>
        <w:r w:rsidRPr="00C63DA5">
          <w:rPr>
            <w:rStyle w:val="a8"/>
            <w:rFonts w:ascii="Times New Roman" w:hAnsi="Times New Roman" w:cs="Times New Roman"/>
            <w:sz w:val="20"/>
            <w:szCs w:val="20"/>
          </w:rPr>
          <w:t>.</w:t>
        </w:r>
        <w:proofErr w:type="spellStart"/>
        <w:r w:rsidRPr="00C63DA5">
          <w:rPr>
            <w:rStyle w:val="a8"/>
            <w:rFonts w:ascii="Times New Roman" w:hAnsi="Times New Roman" w:cs="Times New Roman"/>
            <w:sz w:val="20"/>
            <w:szCs w:val="20"/>
            <w:lang w:val="en-US"/>
          </w:rPr>
          <w:t>ru</w:t>
        </w:r>
        <w:proofErr w:type="spellEnd"/>
      </w:hyperlink>
    </w:p>
    <w:p w:rsidR="00C63DA5" w:rsidRPr="00C63DA5" w:rsidRDefault="00C63DA5" w:rsidP="00C63DA5">
      <w:pPr>
        <w:spacing w:after="0" w:line="240" w:lineRule="auto"/>
        <w:ind w:firstLine="709"/>
        <w:rPr>
          <w:rFonts w:ascii="Times New Roman" w:hAnsi="Times New Roman" w:cs="Times New Roman"/>
          <w:b/>
          <w:sz w:val="20"/>
          <w:szCs w:val="20"/>
        </w:rPr>
      </w:pPr>
      <w:r w:rsidRPr="00C63DA5">
        <w:rPr>
          <w:rFonts w:ascii="Times New Roman" w:hAnsi="Times New Roman" w:cs="Times New Roman"/>
          <w:sz w:val="20"/>
          <w:szCs w:val="20"/>
        </w:rPr>
        <w:t>3.</w:t>
      </w:r>
      <w:proofErr w:type="gramStart"/>
      <w:r w:rsidRPr="00C63DA5">
        <w:rPr>
          <w:rFonts w:ascii="Times New Roman" w:hAnsi="Times New Roman" w:cs="Times New Roman"/>
          <w:sz w:val="20"/>
          <w:szCs w:val="20"/>
        </w:rPr>
        <w:t>Контроль за</w:t>
      </w:r>
      <w:proofErr w:type="gramEnd"/>
      <w:r w:rsidRPr="00C63DA5">
        <w:rPr>
          <w:rFonts w:ascii="Times New Roman" w:hAnsi="Times New Roman" w:cs="Times New Roman"/>
          <w:sz w:val="20"/>
          <w:szCs w:val="20"/>
        </w:rPr>
        <w:t xml:space="preserve"> исполнением данного постановления  оставляю за собой.</w:t>
      </w:r>
    </w:p>
    <w:p w:rsidR="00C63DA5" w:rsidRPr="00C63DA5" w:rsidRDefault="00C63DA5" w:rsidP="00C63DA5">
      <w:pPr>
        <w:tabs>
          <w:tab w:val="left" w:pos="5985"/>
        </w:tabs>
        <w:spacing w:after="0" w:line="240" w:lineRule="auto"/>
        <w:ind w:firstLine="600"/>
        <w:rPr>
          <w:rFonts w:ascii="Times New Roman" w:hAnsi="Times New Roman" w:cs="Times New Roman"/>
          <w:sz w:val="20"/>
          <w:szCs w:val="20"/>
        </w:rPr>
      </w:pPr>
    </w:p>
    <w:p w:rsidR="00C63DA5" w:rsidRPr="00C63DA5" w:rsidRDefault="00C63DA5" w:rsidP="00C63DA5">
      <w:pPr>
        <w:tabs>
          <w:tab w:val="left" w:pos="5985"/>
        </w:tabs>
        <w:spacing w:after="0" w:line="240" w:lineRule="auto"/>
        <w:ind w:firstLine="600"/>
        <w:rPr>
          <w:rFonts w:ascii="Times New Roman" w:hAnsi="Times New Roman" w:cs="Times New Roman"/>
          <w:sz w:val="20"/>
          <w:szCs w:val="20"/>
        </w:rPr>
      </w:pPr>
    </w:p>
    <w:p w:rsidR="00C63DA5" w:rsidRDefault="00C63DA5" w:rsidP="00C63DA5">
      <w:pPr>
        <w:spacing w:after="0" w:line="240" w:lineRule="auto"/>
        <w:rPr>
          <w:rFonts w:ascii="Times New Roman" w:hAnsi="Times New Roman" w:cs="Times New Roman"/>
          <w:b/>
          <w:sz w:val="20"/>
          <w:szCs w:val="20"/>
        </w:rPr>
      </w:pPr>
    </w:p>
    <w:p w:rsidR="00C63DA5" w:rsidRPr="00C63DA5" w:rsidRDefault="00C63DA5" w:rsidP="00C63DA5">
      <w:pPr>
        <w:spacing w:after="0" w:line="240" w:lineRule="auto"/>
        <w:rPr>
          <w:rFonts w:ascii="Times New Roman" w:hAnsi="Times New Roman" w:cs="Times New Roman"/>
          <w:b/>
          <w:sz w:val="20"/>
          <w:szCs w:val="20"/>
        </w:rPr>
      </w:pPr>
      <w:r w:rsidRPr="00C63DA5">
        <w:rPr>
          <w:rFonts w:ascii="Times New Roman" w:hAnsi="Times New Roman" w:cs="Times New Roman"/>
          <w:b/>
          <w:sz w:val="20"/>
          <w:szCs w:val="20"/>
        </w:rPr>
        <w:t xml:space="preserve">Глава Березняковского </w:t>
      </w:r>
    </w:p>
    <w:p w:rsidR="00C63DA5" w:rsidRPr="00C63DA5" w:rsidRDefault="00C63DA5" w:rsidP="00C63DA5">
      <w:pPr>
        <w:spacing w:after="0" w:line="240" w:lineRule="auto"/>
        <w:rPr>
          <w:rFonts w:ascii="Times New Roman" w:hAnsi="Times New Roman" w:cs="Times New Roman"/>
          <w:b/>
          <w:sz w:val="20"/>
          <w:szCs w:val="20"/>
        </w:rPr>
      </w:pPr>
      <w:r w:rsidRPr="00C63DA5">
        <w:rPr>
          <w:rFonts w:ascii="Times New Roman" w:hAnsi="Times New Roman" w:cs="Times New Roman"/>
          <w:b/>
          <w:sz w:val="20"/>
          <w:szCs w:val="20"/>
        </w:rPr>
        <w:t xml:space="preserve">сельского поселения                                                               </w:t>
      </w:r>
      <w:r>
        <w:rPr>
          <w:rFonts w:ascii="Times New Roman" w:hAnsi="Times New Roman" w:cs="Times New Roman"/>
          <w:b/>
          <w:sz w:val="20"/>
          <w:szCs w:val="20"/>
        </w:rPr>
        <w:t xml:space="preserve">                                                                            </w:t>
      </w:r>
      <w:r w:rsidRPr="00C63DA5">
        <w:rPr>
          <w:rFonts w:ascii="Times New Roman" w:hAnsi="Times New Roman" w:cs="Times New Roman"/>
          <w:b/>
          <w:sz w:val="20"/>
          <w:szCs w:val="20"/>
        </w:rPr>
        <w:t>А.П. Ефимова</w:t>
      </w:r>
    </w:p>
    <w:p w:rsidR="00C63DA5" w:rsidRPr="00C63DA5" w:rsidRDefault="00C63DA5" w:rsidP="00C63DA5">
      <w:pPr>
        <w:spacing w:after="0" w:line="240" w:lineRule="auto"/>
        <w:rPr>
          <w:rFonts w:ascii="Times New Roman" w:hAnsi="Times New Roman" w:cs="Times New Roman"/>
          <w:sz w:val="20"/>
          <w:szCs w:val="20"/>
        </w:rPr>
      </w:pPr>
      <w:r w:rsidRPr="00C63DA5">
        <w:rPr>
          <w:rFonts w:ascii="Times New Roman" w:hAnsi="Times New Roman" w:cs="Times New Roman"/>
          <w:sz w:val="20"/>
          <w:szCs w:val="20"/>
        </w:rPr>
        <w:t>Милютина А.А., 60-2-10</w:t>
      </w:r>
    </w:p>
    <w:p w:rsidR="00C63DA5" w:rsidRPr="00C63DA5" w:rsidRDefault="00C63DA5" w:rsidP="00C63DA5">
      <w:pPr>
        <w:tabs>
          <w:tab w:val="left" w:pos="200"/>
        </w:tabs>
        <w:spacing w:after="0" w:line="240" w:lineRule="auto"/>
        <w:ind w:left="-676" w:firstLine="676"/>
        <w:rPr>
          <w:rFonts w:ascii="Times New Roman" w:hAnsi="Times New Roman" w:cs="Times New Roman"/>
          <w:sz w:val="20"/>
          <w:szCs w:val="20"/>
        </w:rPr>
      </w:pPr>
    </w:p>
    <w:p w:rsidR="00C63DA5" w:rsidRDefault="00C63DA5" w:rsidP="00C63DA5">
      <w:pPr>
        <w:spacing w:after="0" w:line="240" w:lineRule="auto"/>
        <w:ind w:left="-676" w:firstLine="676"/>
        <w:jc w:val="right"/>
        <w:rPr>
          <w:rFonts w:ascii="Times New Roman" w:hAnsi="Times New Roman" w:cs="Times New Roman"/>
          <w:sz w:val="20"/>
          <w:szCs w:val="20"/>
        </w:rPr>
        <w:sectPr w:rsidR="00C63DA5" w:rsidSect="00C63DA5">
          <w:type w:val="continuous"/>
          <w:pgSz w:w="11906" w:h="16838"/>
          <w:pgMar w:top="709" w:right="850" w:bottom="1134" w:left="851" w:header="708" w:footer="708" w:gutter="0"/>
          <w:cols w:space="708"/>
          <w:docGrid w:linePitch="360"/>
        </w:sectPr>
      </w:pPr>
    </w:p>
    <w:tbl>
      <w:tblPr>
        <w:tblW w:w="4761" w:type="pct"/>
        <w:tblInd w:w="392" w:type="dxa"/>
        <w:tblLook w:val="0000"/>
      </w:tblPr>
      <w:tblGrid>
        <w:gridCol w:w="10029"/>
      </w:tblGrid>
      <w:tr w:rsidR="00C63DA5" w:rsidRPr="00BF6DE3" w:rsidTr="00175568">
        <w:tc>
          <w:tcPr>
            <w:tcW w:w="5000" w:type="pct"/>
          </w:tcPr>
          <w:p w:rsidR="00C63DA5" w:rsidRPr="00C63DA5" w:rsidRDefault="00C63DA5" w:rsidP="007644F9">
            <w:pPr>
              <w:pStyle w:val="a9"/>
              <w:ind w:left="284" w:hanging="284"/>
              <w:rPr>
                <w:b/>
                <w:bCs/>
                <w:sz w:val="20"/>
                <w:szCs w:val="20"/>
                <w:lang w:eastAsia="ar-SA"/>
              </w:rPr>
            </w:pPr>
            <w:r w:rsidRPr="00C63DA5">
              <w:rPr>
                <w:sz w:val="20"/>
                <w:szCs w:val="20"/>
                <w:lang w:eastAsia="ar-SA"/>
              </w:rPr>
              <w:lastRenderedPageBreak/>
              <w:t>Российская Федерация</w:t>
            </w:r>
          </w:p>
          <w:p w:rsidR="00C63DA5" w:rsidRPr="00C63DA5" w:rsidRDefault="00C63DA5" w:rsidP="007644F9">
            <w:pPr>
              <w:spacing w:after="0" w:line="240" w:lineRule="auto"/>
              <w:ind w:left="284" w:hanging="284"/>
              <w:jc w:val="center"/>
              <w:rPr>
                <w:rFonts w:ascii="Times New Roman" w:hAnsi="Times New Roman" w:cs="Times New Roman"/>
                <w:sz w:val="20"/>
                <w:szCs w:val="20"/>
              </w:rPr>
            </w:pPr>
            <w:r w:rsidRPr="00C63DA5">
              <w:rPr>
                <w:rFonts w:ascii="Times New Roman" w:hAnsi="Times New Roman" w:cs="Times New Roman"/>
                <w:sz w:val="20"/>
                <w:szCs w:val="20"/>
              </w:rPr>
              <w:t>Иркутская область</w:t>
            </w:r>
          </w:p>
          <w:p w:rsidR="00C63DA5" w:rsidRPr="00C63DA5" w:rsidRDefault="00C63DA5" w:rsidP="007644F9">
            <w:pPr>
              <w:spacing w:after="0" w:line="240" w:lineRule="auto"/>
              <w:ind w:left="284" w:hanging="284"/>
              <w:jc w:val="center"/>
              <w:rPr>
                <w:rFonts w:ascii="Times New Roman" w:hAnsi="Times New Roman" w:cs="Times New Roman"/>
                <w:sz w:val="20"/>
                <w:szCs w:val="20"/>
              </w:rPr>
            </w:pPr>
            <w:r w:rsidRPr="00C63DA5">
              <w:rPr>
                <w:rFonts w:ascii="Times New Roman" w:hAnsi="Times New Roman" w:cs="Times New Roman"/>
                <w:sz w:val="20"/>
                <w:szCs w:val="20"/>
              </w:rPr>
              <w:t>Нижнеилимский муниципальный район</w:t>
            </w:r>
          </w:p>
          <w:p w:rsidR="00C63DA5" w:rsidRPr="00C63DA5" w:rsidRDefault="00C63DA5" w:rsidP="007644F9">
            <w:pPr>
              <w:pBdr>
                <w:bottom w:val="single" w:sz="12" w:space="1" w:color="auto"/>
              </w:pBdr>
              <w:spacing w:after="0" w:line="240" w:lineRule="auto"/>
              <w:ind w:left="284" w:hanging="284"/>
              <w:jc w:val="center"/>
              <w:rPr>
                <w:rFonts w:ascii="Times New Roman" w:hAnsi="Times New Roman" w:cs="Times New Roman"/>
                <w:b/>
                <w:sz w:val="20"/>
                <w:szCs w:val="20"/>
              </w:rPr>
            </w:pPr>
            <w:r w:rsidRPr="00C63DA5">
              <w:rPr>
                <w:rFonts w:ascii="Times New Roman" w:hAnsi="Times New Roman" w:cs="Times New Roman"/>
                <w:b/>
                <w:sz w:val="20"/>
                <w:szCs w:val="20"/>
              </w:rPr>
              <w:t>АДМИНИСТРАЦИЯ</w:t>
            </w:r>
          </w:p>
          <w:p w:rsidR="00C63DA5" w:rsidRPr="00C63DA5" w:rsidRDefault="00C63DA5" w:rsidP="007644F9">
            <w:pPr>
              <w:pBdr>
                <w:bottom w:val="single" w:sz="12" w:space="1" w:color="auto"/>
              </w:pBdr>
              <w:spacing w:after="0" w:line="240" w:lineRule="auto"/>
              <w:ind w:left="284" w:hanging="284"/>
              <w:jc w:val="center"/>
              <w:rPr>
                <w:rFonts w:ascii="Times New Roman" w:hAnsi="Times New Roman" w:cs="Times New Roman"/>
                <w:b/>
                <w:sz w:val="20"/>
                <w:szCs w:val="20"/>
              </w:rPr>
            </w:pPr>
          </w:p>
          <w:p w:rsidR="00C63DA5" w:rsidRPr="00C63DA5" w:rsidRDefault="00C63DA5" w:rsidP="007644F9">
            <w:pPr>
              <w:spacing w:after="0" w:line="240" w:lineRule="auto"/>
              <w:ind w:left="284" w:hanging="284"/>
              <w:jc w:val="center"/>
              <w:rPr>
                <w:rFonts w:ascii="Times New Roman" w:hAnsi="Times New Roman" w:cs="Times New Roman"/>
                <w:b/>
                <w:sz w:val="20"/>
                <w:szCs w:val="20"/>
              </w:rPr>
            </w:pPr>
            <w:r w:rsidRPr="00C63DA5">
              <w:rPr>
                <w:rFonts w:ascii="Times New Roman" w:hAnsi="Times New Roman" w:cs="Times New Roman"/>
                <w:b/>
                <w:sz w:val="20"/>
                <w:szCs w:val="20"/>
              </w:rPr>
              <w:t>ПОСТАНОВЛЕНИЕ</w:t>
            </w:r>
          </w:p>
          <w:p w:rsidR="00C63DA5" w:rsidRPr="00C63DA5" w:rsidRDefault="00C63DA5" w:rsidP="007644F9">
            <w:pPr>
              <w:spacing w:after="0"/>
              <w:ind w:left="284" w:hanging="284"/>
              <w:rPr>
                <w:rFonts w:ascii="Times New Roman" w:hAnsi="Times New Roman" w:cs="Times New Roman"/>
                <w:sz w:val="20"/>
                <w:szCs w:val="20"/>
              </w:rPr>
            </w:pPr>
          </w:p>
          <w:p w:rsidR="00C63DA5" w:rsidRPr="00C63DA5" w:rsidRDefault="00C63DA5" w:rsidP="007644F9">
            <w:pPr>
              <w:spacing w:after="0" w:line="240" w:lineRule="auto"/>
              <w:ind w:left="284" w:hanging="284"/>
              <w:rPr>
                <w:rFonts w:ascii="Times New Roman" w:hAnsi="Times New Roman" w:cs="Times New Roman"/>
                <w:sz w:val="20"/>
                <w:szCs w:val="20"/>
              </w:rPr>
            </w:pPr>
            <w:r w:rsidRPr="00C63DA5">
              <w:rPr>
                <w:rFonts w:ascii="Times New Roman" w:hAnsi="Times New Roman" w:cs="Times New Roman"/>
                <w:sz w:val="20"/>
                <w:szCs w:val="20"/>
              </w:rPr>
              <w:t>От  26.05.2016г.  № 122</w:t>
            </w:r>
          </w:p>
          <w:p w:rsidR="00C63DA5" w:rsidRDefault="00C63DA5" w:rsidP="007644F9">
            <w:pPr>
              <w:spacing w:after="0" w:line="240" w:lineRule="auto"/>
              <w:ind w:left="284" w:hanging="284"/>
              <w:rPr>
                <w:rFonts w:ascii="Times New Roman" w:hAnsi="Times New Roman" w:cs="Times New Roman"/>
                <w:sz w:val="20"/>
                <w:szCs w:val="20"/>
              </w:rPr>
            </w:pPr>
            <w:r w:rsidRPr="00C63DA5">
              <w:rPr>
                <w:rFonts w:ascii="Times New Roman" w:hAnsi="Times New Roman" w:cs="Times New Roman"/>
                <w:sz w:val="20"/>
                <w:szCs w:val="20"/>
              </w:rPr>
              <w:t>п. Березняки</w:t>
            </w:r>
          </w:p>
          <w:p w:rsidR="007644F9" w:rsidRPr="00C63DA5" w:rsidRDefault="007644F9" w:rsidP="007644F9">
            <w:pPr>
              <w:spacing w:after="0" w:line="240" w:lineRule="auto"/>
              <w:ind w:left="284" w:hanging="284"/>
              <w:rPr>
                <w:rFonts w:ascii="Times New Roman" w:hAnsi="Times New Roman" w:cs="Times New Roman"/>
                <w:sz w:val="20"/>
                <w:szCs w:val="20"/>
              </w:rPr>
            </w:pPr>
          </w:p>
          <w:p w:rsidR="00C63DA5" w:rsidRPr="00C63DA5" w:rsidRDefault="00C63DA5" w:rsidP="007644F9">
            <w:pPr>
              <w:spacing w:after="0" w:line="240" w:lineRule="auto"/>
              <w:rPr>
                <w:rFonts w:ascii="Times New Roman" w:hAnsi="Times New Roman" w:cs="Times New Roman"/>
                <w:sz w:val="20"/>
                <w:szCs w:val="20"/>
              </w:rPr>
            </w:pPr>
            <w:r w:rsidRPr="00C63DA5">
              <w:rPr>
                <w:rFonts w:ascii="Times New Roman" w:hAnsi="Times New Roman" w:cs="Times New Roman"/>
                <w:sz w:val="20"/>
                <w:szCs w:val="20"/>
              </w:rPr>
              <w:t>« О внесении изменений в административный регламент</w:t>
            </w:r>
          </w:p>
          <w:p w:rsidR="00C63DA5" w:rsidRPr="00C63DA5" w:rsidRDefault="00C63DA5" w:rsidP="007644F9">
            <w:pPr>
              <w:spacing w:after="0" w:line="240" w:lineRule="auto"/>
              <w:rPr>
                <w:rFonts w:ascii="Times New Roman" w:hAnsi="Times New Roman" w:cs="Times New Roman"/>
                <w:bCs/>
                <w:sz w:val="20"/>
                <w:szCs w:val="20"/>
              </w:rPr>
            </w:pPr>
            <w:r w:rsidRPr="00C63DA5">
              <w:rPr>
                <w:rFonts w:ascii="Times New Roman" w:hAnsi="Times New Roman" w:cs="Times New Roman"/>
                <w:bCs/>
                <w:sz w:val="20"/>
                <w:szCs w:val="20"/>
              </w:rPr>
              <w:t xml:space="preserve">по предоставлению муниципальной услуги «Выдача </w:t>
            </w:r>
          </w:p>
          <w:p w:rsidR="00C63DA5" w:rsidRPr="00C63DA5" w:rsidRDefault="00C63DA5" w:rsidP="007644F9">
            <w:pPr>
              <w:spacing w:after="0" w:line="240" w:lineRule="auto"/>
              <w:rPr>
                <w:rFonts w:ascii="Times New Roman" w:hAnsi="Times New Roman" w:cs="Times New Roman"/>
                <w:bCs/>
                <w:sz w:val="20"/>
                <w:szCs w:val="20"/>
              </w:rPr>
            </w:pPr>
            <w:r w:rsidRPr="00C63DA5">
              <w:rPr>
                <w:rFonts w:ascii="Times New Roman" w:hAnsi="Times New Roman" w:cs="Times New Roman"/>
                <w:bCs/>
                <w:sz w:val="20"/>
                <w:szCs w:val="20"/>
              </w:rPr>
              <w:t xml:space="preserve">градостроительных планов земельных участков, </w:t>
            </w:r>
          </w:p>
          <w:p w:rsidR="00C63DA5" w:rsidRPr="00C63DA5" w:rsidRDefault="00C63DA5" w:rsidP="007644F9">
            <w:pPr>
              <w:spacing w:after="0" w:line="240" w:lineRule="auto"/>
              <w:rPr>
                <w:rFonts w:ascii="Times New Roman" w:hAnsi="Times New Roman" w:cs="Times New Roman"/>
                <w:sz w:val="20"/>
                <w:szCs w:val="20"/>
              </w:rPr>
            </w:pPr>
            <w:proofErr w:type="gramStart"/>
            <w:r w:rsidRPr="00C63DA5">
              <w:rPr>
                <w:rFonts w:ascii="Times New Roman" w:hAnsi="Times New Roman" w:cs="Times New Roman"/>
                <w:bCs/>
                <w:sz w:val="20"/>
                <w:szCs w:val="20"/>
              </w:rPr>
              <w:t>расположенных</w:t>
            </w:r>
            <w:proofErr w:type="gramEnd"/>
            <w:r w:rsidRPr="00C63DA5">
              <w:rPr>
                <w:rFonts w:ascii="Times New Roman" w:hAnsi="Times New Roman" w:cs="Times New Roman"/>
                <w:bCs/>
                <w:sz w:val="20"/>
                <w:szCs w:val="20"/>
              </w:rPr>
              <w:t xml:space="preserve"> </w:t>
            </w:r>
            <w:r w:rsidRPr="00C63DA5">
              <w:rPr>
                <w:rFonts w:ascii="Times New Roman" w:hAnsi="Times New Roman" w:cs="Times New Roman"/>
                <w:sz w:val="20"/>
                <w:szCs w:val="20"/>
              </w:rPr>
              <w:t>на  территории Березняковского</w:t>
            </w:r>
          </w:p>
          <w:p w:rsidR="00C63DA5" w:rsidRPr="00C63DA5" w:rsidRDefault="00C63DA5" w:rsidP="007644F9">
            <w:pPr>
              <w:spacing w:after="0" w:line="240" w:lineRule="auto"/>
              <w:rPr>
                <w:rFonts w:ascii="Times New Roman" w:hAnsi="Times New Roman" w:cs="Times New Roman"/>
                <w:sz w:val="20"/>
                <w:szCs w:val="20"/>
              </w:rPr>
            </w:pPr>
            <w:r w:rsidRPr="00C63DA5">
              <w:rPr>
                <w:rFonts w:ascii="Times New Roman" w:hAnsi="Times New Roman" w:cs="Times New Roman"/>
                <w:sz w:val="20"/>
                <w:szCs w:val="20"/>
              </w:rPr>
              <w:t xml:space="preserve"> сельского поселения Ниж</w:t>
            </w:r>
            <w:r w:rsidR="007644F9">
              <w:rPr>
                <w:rFonts w:ascii="Times New Roman" w:hAnsi="Times New Roman" w:cs="Times New Roman"/>
                <w:sz w:val="20"/>
                <w:szCs w:val="20"/>
              </w:rPr>
              <w:t>неилимского  района.</w:t>
            </w:r>
          </w:p>
          <w:p w:rsidR="00C63DA5" w:rsidRPr="00C63DA5" w:rsidRDefault="00C63DA5" w:rsidP="00C63DA5">
            <w:pPr>
              <w:jc w:val="both"/>
              <w:rPr>
                <w:rFonts w:ascii="Times New Roman" w:hAnsi="Times New Roman" w:cs="Times New Roman"/>
                <w:color w:val="000000" w:themeColor="text1"/>
                <w:sz w:val="20"/>
                <w:szCs w:val="20"/>
              </w:rPr>
            </w:pPr>
            <w:r w:rsidRPr="00C63DA5">
              <w:rPr>
                <w:rFonts w:ascii="Times New Roman" w:hAnsi="Times New Roman" w:cs="Times New Roman"/>
                <w:color w:val="000000" w:themeColor="text1"/>
                <w:sz w:val="20"/>
                <w:szCs w:val="20"/>
              </w:rPr>
              <w:tab/>
            </w:r>
          </w:p>
          <w:p w:rsidR="00C63DA5" w:rsidRPr="00C63DA5" w:rsidRDefault="00C63DA5" w:rsidP="00C63DA5">
            <w:pPr>
              <w:ind w:firstLine="709"/>
              <w:jc w:val="both"/>
              <w:rPr>
                <w:rFonts w:ascii="Times New Roman" w:hAnsi="Times New Roman" w:cs="Times New Roman"/>
                <w:bCs/>
                <w:sz w:val="20"/>
                <w:szCs w:val="20"/>
              </w:rPr>
            </w:pPr>
            <w:proofErr w:type="gramStart"/>
            <w:r w:rsidRPr="00C63DA5">
              <w:rPr>
                <w:rFonts w:ascii="Times New Roman" w:hAnsi="Times New Roman" w:cs="Times New Roman"/>
                <w:sz w:val="20"/>
                <w:szCs w:val="20"/>
              </w:rPr>
              <w:t xml:space="preserve">Руководствуясь  Федеральным законом от 06.10.2003 </w:t>
            </w:r>
            <w:hyperlink r:id="rId14" w:history="1">
              <w:r w:rsidRPr="00C63DA5">
                <w:rPr>
                  <w:rFonts w:ascii="Times New Roman" w:hAnsi="Times New Roman" w:cs="Times New Roman"/>
                  <w:sz w:val="20"/>
                  <w:szCs w:val="20"/>
                </w:rPr>
                <w:t>N 131-ФЗ</w:t>
              </w:r>
            </w:hyperlink>
            <w:r w:rsidRPr="00C63DA5">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C63DA5">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C63DA5" w:rsidRPr="00C63DA5" w:rsidRDefault="00C63DA5" w:rsidP="00C63DA5">
            <w:pPr>
              <w:jc w:val="center"/>
              <w:rPr>
                <w:rFonts w:ascii="Times New Roman" w:hAnsi="Times New Roman" w:cs="Times New Roman"/>
                <w:bCs/>
                <w:sz w:val="20"/>
                <w:szCs w:val="20"/>
              </w:rPr>
            </w:pPr>
          </w:p>
          <w:p w:rsidR="00C63DA5" w:rsidRPr="00C63DA5" w:rsidRDefault="00C63DA5" w:rsidP="00C63DA5">
            <w:pPr>
              <w:jc w:val="center"/>
              <w:rPr>
                <w:rFonts w:ascii="Times New Roman" w:hAnsi="Times New Roman" w:cs="Times New Roman"/>
                <w:sz w:val="20"/>
                <w:szCs w:val="20"/>
              </w:rPr>
            </w:pPr>
            <w:r w:rsidRPr="00C63DA5">
              <w:rPr>
                <w:rFonts w:ascii="Times New Roman" w:hAnsi="Times New Roman" w:cs="Times New Roman"/>
                <w:sz w:val="20"/>
                <w:szCs w:val="20"/>
              </w:rPr>
              <w:t>ПОСТАНОВЛЯЕТ:</w:t>
            </w:r>
          </w:p>
          <w:p w:rsidR="00C63DA5" w:rsidRPr="00C63DA5" w:rsidRDefault="00C63DA5" w:rsidP="00C63DA5">
            <w:pPr>
              <w:spacing w:after="0" w:line="240" w:lineRule="auto"/>
              <w:jc w:val="center"/>
              <w:rPr>
                <w:rFonts w:ascii="Times New Roman" w:hAnsi="Times New Roman" w:cs="Times New Roman"/>
                <w:sz w:val="20"/>
                <w:szCs w:val="20"/>
              </w:rPr>
            </w:pPr>
          </w:p>
          <w:p w:rsidR="00C63DA5" w:rsidRPr="00C63DA5" w:rsidRDefault="00C63DA5" w:rsidP="00C63DA5">
            <w:pPr>
              <w:spacing w:after="0" w:line="240" w:lineRule="auto"/>
              <w:jc w:val="both"/>
              <w:rPr>
                <w:rFonts w:ascii="Times New Roman" w:hAnsi="Times New Roman" w:cs="Times New Roman"/>
                <w:sz w:val="20"/>
                <w:szCs w:val="20"/>
              </w:rPr>
            </w:pPr>
            <w:r w:rsidRPr="00C63DA5">
              <w:rPr>
                <w:rFonts w:ascii="Times New Roman" w:hAnsi="Times New Roman" w:cs="Times New Roman"/>
                <w:sz w:val="20"/>
                <w:szCs w:val="20"/>
              </w:rPr>
              <w:t xml:space="preserve">       1. Пункт 2.16. главы 2 административного регламента по  предоставлению муниципальной услуги </w:t>
            </w:r>
            <w:r w:rsidRPr="00C63DA5">
              <w:rPr>
                <w:rFonts w:ascii="Times New Roman" w:hAnsi="Times New Roman" w:cs="Times New Roman"/>
                <w:bCs/>
                <w:sz w:val="20"/>
                <w:szCs w:val="20"/>
              </w:rPr>
              <w:t xml:space="preserve">«Выдача градостроительных планов земельных участков, расположенных </w:t>
            </w:r>
            <w:r w:rsidRPr="00C63DA5">
              <w:rPr>
                <w:rFonts w:ascii="Times New Roman" w:hAnsi="Times New Roman" w:cs="Times New Roman"/>
                <w:sz w:val="20"/>
                <w:szCs w:val="20"/>
              </w:rPr>
              <w:t xml:space="preserve">на территории Березняковского сельского поселения Нижнеилимского  района», утвержденного постановлением администрации Березняковского сельского поселения Нижнеилимского района от 24.12.2012г. № 96 (далее – административного регламента), читать в следующей редакции: </w:t>
            </w:r>
          </w:p>
          <w:p w:rsidR="00C63DA5" w:rsidRPr="00C63DA5" w:rsidRDefault="00C63DA5" w:rsidP="00C63DA5">
            <w:pPr>
              <w:spacing w:after="0" w:line="240" w:lineRule="auto"/>
              <w:ind w:firstLine="720"/>
              <w:jc w:val="both"/>
              <w:rPr>
                <w:rFonts w:ascii="Times New Roman" w:hAnsi="Times New Roman" w:cs="Times New Roman"/>
                <w:color w:val="FF0000"/>
                <w:sz w:val="20"/>
                <w:szCs w:val="20"/>
              </w:rPr>
            </w:pPr>
            <w:r w:rsidRPr="00C63DA5">
              <w:rPr>
                <w:rFonts w:ascii="Times New Roman" w:hAnsi="Times New Roman" w:cs="Times New Roman"/>
                <w:sz w:val="20"/>
                <w:szCs w:val="20"/>
              </w:rPr>
              <w:t xml:space="preserve">«Место оказания муниципальной услуги (места информирования, ожидания и приема заявителей) располагается, на втором этаже здания администрации Березняковского сельского поселения Нижнеилимского района. </w:t>
            </w:r>
          </w:p>
          <w:p w:rsidR="00C63DA5" w:rsidRPr="00C63DA5" w:rsidRDefault="00C63DA5" w:rsidP="00C63DA5">
            <w:pPr>
              <w:tabs>
                <w:tab w:val="num" w:pos="0"/>
              </w:tabs>
              <w:spacing w:after="0" w:line="240" w:lineRule="auto"/>
              <w:ind w:firstLine="540"/>
              <w:jc w:val="both"/>
              <w:rPr>
                <w:rFonts w:ascii="Times New Roman" w:hAnsi="Times New Roman" w:cs="Times New Roman"/>
                <w:sz w:val="20"/>
                <w:szCs w:val="20"/>
              </w:rPr>
            </w:pPr>
            <w:r w:rsidRPr="00C63DA5">
              <w:rPr>
                <w:rFonts w:ascii="Times New Roman" w:hAnsi="Times New Roman" w:cs="Times New Roman"/>
                <w:sz w:val="20"/>
                <w:szCs w:val="20"/>
              </w:rPr>
              <w:t xml:space="preserve">Прием заявителей осуществляется в служебном кабинете № 3 администрации  Березняковского сельского поселения Нижнеилимского района. Кабинет для приема заявителей оборудован табличками с указанием номера кабинета и должности лица, осуществляющего прием. Место приема заявителей оборудовано столом и стульями для написания и размещения документов, заявлений. </w:t>
            </w:r>
          </w:p>
          <w:p w:rsidR="00C63DA5" w:rsidRPr="00C63DA5" w:rsidRDefault="00C63DA5" w:rsidP="00C63DA5">
            <w:pPr>
              <w:tabs>
                <w:tab w:val="num" w:pos="0"/>
              </w:tabs>
              <w:spacing w:after="0" w:line="240" w:lineRule="auto"/>
              <w:ind w:firstLine="540"/>
              <w:jc w:val="both"/>
              <w:rPr>
                <w:rFonts w:ascii="Times New Roman" w:hAnsi="Times New Roman" w:cs="Times New Roman"/>
                <w:sz w:val="20"/>
                <w:szCs w:val="20"/>
              </w:rPr>
            </w:pPr>
            <w:r w:rsidRPr="00C63DA5">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C63DA5" w:rsidRPr="00C63DA5" w:rsidRDefault="00C63DA5" w:rsidP="00C63DA5">
            <w:pPr>
              <w:tabs>
                <w:tab w:val="num" w:pos="0"/>
              </w:tabs>
              <w:spacing w:after="0" w:line="240" w:lineRule="auto"/>
              <w:ind w:firstLine="540"/>
              <w:jc w:val="both"/>
              <w:rPr>
                <w:rFonts w:ascii="Times New Roman" w:hAnsi="Times New Roman" w:cs="Times New Roman"/>
                <w:sz w:val="20"/>
                <w:szCs w:val="20"/>
              </w:rPr>
            </w:pPr>
            <w:r w:rsidRPr="00C63DA5">
              <w:rPr>
                <w:rFonts w:ascii="Times New Roman" w:hAnsi="Times New Roman" w:cs="Times New Roman"/>
                <w:sz w:val="20"/>
                <w:szCs w:val="20"/>
              </w:rPr>
              <w:t>Места ожидания должны соответствовать комфортным условиям для заявителей, в том числе для инвалидов, и оптимальным условиям работы специалистов уполномоченного органа».</w:t>
            </w:r>
          </w:p>
          <w:p w:rsidR="00C63DA5" w:rsidRPr="00C63DA5" w:rsidRDefault="00C63DA5" w:rsidP="00C63DA5">
            <w:pPr>
              <w:spacing w:after="0" w:line="240" w:lineRule="auto"/>
              <w:jc w:val="both"/>
              <w:rPr>
                <w:rFonts w:ascii="Times New Roman" w:hAnsi="Times New Roman" w:cs="Times New Roman"/>
                <w:sz w:val="20"/>
                <w:szCs w:val="20"/>
              </w:rPr>
            </w:pPr>
            <w:r w:rsidRPr="00C63DA5">
              <w:rPr>
                <w:rFonts w:ascii="Times New Roman" w:hAnsi="Times New Roman" w:cs="Times New Roman"/>
                <w:sz w:val="20"/>
                <w:szCs w:val="20"/>
              </w:rPr>
              <w:t xml:space="preserve">       </w:t>
            </w:r>
          </w:p>
          <w:p w:rsidR="00C63DA5" w:rsidRPr="00C63DA5" w:rsidRDefault="00C63DA5" w:rsidP="00C63DA5">
            <w:pPr>
              <w:spacing w:after="0" w:line="240" w:lineRule="auto"/>
              <w:jc w:val="both"/>
              <w:rPr>
                <w:rFonts w:ascii="Times New Roman" w:hAnsi="Times New Roman" w:cs="Times New Roman"/>
                <w:sz w:val="20"/>
                <w:szCs w:val="20"/>
              </w:rPr>
            </w:pPr>
            <w:r w:rsidRPr="00C63DA5">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C63DA5">
              <w:rPr>
                <w:rFonts w:ascii="Times New Roman" w:hAnsi="Times New Roman" w:cs="Times New Roman"/>
                <w:sz w:val="20"/>
                <w:szCs w:val="20"/>
                <w:lang w:val="en-US"/>
              </w:rPr>
              <w:t>www</w:t>
            </w:r>
            <w:r w:rsidRPr="00C63DA5">
              <w:rPr>
                <w:rFonts w:ascii="Times New Roman" w:hAnsi="Times New Roman" w:cs="Times New Roman"/>
                <w:sz w:val="20"/>
                <w:szCs w:val="20"/>
              </w:rPr>
              <w:t>.</w:t>
            </w:r>
            <w:r w:rsidRPr="00C63DA5">
              <w:rPr>
                <w:rFonts w:ascii="Times New Roman" w:hAnsi="Times New Roman" w:cs="Times New Roman"/>
                <w:sz w:val="20"/>
                <w:szCs w:val="20"/>
                <w:lang w:val="en-US"/>
              </w:rPr>
              <w:t>a</w:t>
            </w:r>
            <w:r w:rsidRPr="00C63DA5">
              <w:rPr>
                <w:rFonts w:ascii="Times New Roman" w:hAnsi="Times New Roman" w:cs="Times New Roman"/>
                <w:sz w:val="20"/>
                <w:szCs w:val="20"/>
              </w:rPr>
              <w:t>-</w:t>
            </w:r>
            <w:proofErr w:type="spellStart"/>
            <w:r w:rsidRPr="00C63DA5">
              <w:rPr>
                <w:rFonts w:ascii="Times New Roman" w:hAnsi="Times New Roman" w:cs="Times New Roman"/>
                <w:sz w:val="20"/>
                <w:szCs w:val="20"/>
                <w:lang w:val="en-US"/>
              </w:rPr>
              <w:t>bsp</w:t>
            </w:r>
            <w:proofErr w:type="spellEnd"/>
            <w:r w:rsidRPr="00C63DA5">
              <w:rPr>
                <w:rFonts w:ascii="Times New Roman" w:hAnsi="Times New Roman" w:cs="Times New Roman"/>
                <w:sz w:val="20"/>
                <w:szCs w:val="20"/>
              </w:rPr>
              <w:t>.</w:t>
            </w:r>
            <w:proofErr w:type="spellStart"/>
            <w:r w:rsidRPr="00C63DA5">
              <w:rPr>
                <w:rFonts w:ascii="Times New Roman" w:hAnsi="Times New Roman" w:cs="Times New Roman"/>
                <w:sz w:val="20"/>
                <w:szCs w:val="20"/>
                <w:lang w:val="en-US"/>
              </w:rPr>
              <w:t>ru</w:t>
            </w:r>
            <w:proofErr w:type="spellEnd"/>
          </w:p>
          <w:p w:rsidR="00C63DA5" w:rsidRPr="00C63DA5" w:rsidRDefault="00C63DA5" w:rsidP="00C63DA5">
            <w:pPr>
              <w:spacing w:after="0" w:line="240" w:lineRule="auto"/>
              <w:jc w:val="both"/>
              <w:rPr>
                <w:rFonts w:ascii="Times New Roman" w:hAnsi="Times New Roman" w:cs="Times New Roman"/>
                <w:sz w:val="20"/>
                <w:szCs w:val="20"/>
              </w:rPr>
            </w:pPr>
          </w:p>
          <w:p w:rsidR="00C63DA5" w:rsidRPr="00C63DA5" w:rsidRDefault="00C63DA5" w:rsidP="00C63DA5">
            <w:pPr>
              <w:spacing w:after="0" w:line="240" w:lineRule="auto"/>
              <w:jc w:val="both"/>
              <w:rPr>
                <w:rFonts w:ascii="Times New Roman" w:hAnsi="Times New Roman" w:cs="Times New Roman"/>
                <w:sz w:val="20"/>
                <w:szCs w:val="20"/>
              </w:rPr>
            </w:pPr>
            <w:r w:rsidRPr="00C63DA5">
              <w:rPr>
                <w:rFonts w:ascii="Times New Roman" w:hAnsi="Times New Roman" w:cs="Times New Roman"/>
                <w:sz w:val="20"/>
                <w:szCs w:val="20"/>
              </w:rPr>
              <w:t>3.</w:t>
            </w:r>
            <w:proofErr w:type="gramStart"/>
            <w:r w:rsidRPr="00C63DA5">
              <w:rPr>
                <w:rFonts w:ascii="Times New Roman" w:hAnsi="Times New Roman" w:cs="Times New Roman"/>
                <w:sz w:val="20"/>
                <w:szCs w:val="20"/>
              </w:rPr>
              <w:t>Контроль за</w:t>
            </w:r>
            <w:proofErr w:type="gramEnd"/>
            <w:r w:rsidRPr="00C63DA5">
              <w:rPr>
                <w:rFonts w:ascii="Times New Roman" w:hAnsi="Times New Roman" w:cs="Times New Roman"/>
                <w:sz w:val="20"/>
                <w:szCs w:val="20"/>
              </w:rPr>
              <w:t xml:space="preserve"> исполнением данного постановления  оставляю за собой.</w:t>
            </w:r>
          </w:p>
          <w:p w:rsidR="00C63DA5" w:rsidRPr="00C63DA5" w:rsidRDefault="00C63DA5" w:rsidP="00C63DA5">
            <w:pPr>
              <w:pStyle w:val="a6"/>
              <w:spacing w:after="0" w:line="240" w:lineRule="auto"/>
              <w:ind w:left="0"/>
              <w:rPr>
                <w:rFonts w:ascii="Times New Roman" w:hAnsi="Times New Roman"/>
                <w:sz w:val="20"/>
                <w:szCs w:val="20"/>
              </w:rPr>
            </w:pPr>
          </w:p>
          <w:p w:rsidR="00C63DA5" w:rsidRDefault="00C63DA5" w:rsidP="00C63DA5">
            <w:pPr>
              <w:pStyle w:val="a6"/>
              <w:spacing w:after="0"/>
              <w:ind w:left="0"/>
              <w:rPr>
                <w:rFonts w:ascii="Times New Roman" w:hAnsi="Times New Roman"/>
                <w:sz w:val="20"/>
                <w:szCs w:val="20"/>
              </w:rPr>
            </w:pPr>
            <w:r w:rsidRPr="00C63DA5">
              <w:rPr>
                <w:rFonts w:ascii="Times New Roman" w:hAnsi="Times New Roman"/>
                <w:sz w:val="20"/>
                <w:szCs w:val="20"/>
              </w:rPr>
              <w:t xml:space="preserve">         </w:t>
            </w:r>
          </w:p>
          <w:p w:rsidR="00C63DA5" w:rsidRPr="00C63DA5" w:rsidRDefault="00C63DA5" w:rsidP="00C63DA5">
            <w:pPr>
              <w:pStyle w:val="a6"/>
              <w:spacing w:after="0"/>
              <w:ind w:left="0"/>
              <w:rPr>
                <w:rFonts w:ascii="Times New Roman" w:hAnsi="Times New Roman"/>
                <w:sz w:val="20"/>
                <w:szCs w:val="20"/>
              </w:rPr>
            </w:pPr>
            <w:r w:rsidRPr="00C63DA5">
              <w:rPr>
                <w:rFonts w:ascii="Times New Roman" w:hAnsi="Times New Roman"/>
                <w:sz w:val="20"/>
                <w:szCs w:val="20"/>
              </w:rPr>
              <w:t xml:space="preserve">Глава Березняковского сельского поселения                        </w:t>
            </w:r>
            <w:r>
              <w:rPr>
                <w:rFonts w:ascii="Times New Roman" w:hAnsi="Times New Roman"/>
                <w:sz w:val="20"/>
                <w:szCs w:val="20"/>
              </w:rPr>
              <w:t xml:space="preserve">                                                            </w:t>
            </w:r>
            <w:r w:rsidRPr="00C63DA5">
              <w:rPr>
                <w:rFonts w:ascii="Times New Roman" w:hAnsi="Times New Roman"/>
                <w:sz w:val="20"/>
                <w:szCs w:val="20"/>
              </w:rPr>
              <w:t>А.П.Ефимова</w:t>
            </w:r>
          </w:p>
          <w:p w:rsidR="00C63DA5" w:rsidRPr="00C63DA5" w:rsidRDefault="00C63DA5" w:rsidP="00C63DA5">
            <w:pPr>
              <w:pStyle w:val="a6"/>
              <w:ind w:left="0"/>
              <w:rPr>
                <w:rFonts w:ascii="Times New Roman" w:hAnsi="Times New Roman"/>
                <w:sz w:val="20"/>
                <w:szCs w:val="20"/>
              </w:rPr>
            </w:pPr>
            <w:r w:rsidRPr="00C63DA5">
              <w:rPr>
                <w:rFonts w:ascii="Times New Roman" w:hAnsi="Times New Roman"/>
                <w:sz w:val="20"/>
                <w:szCs w:val="20"/>
              </w:rPr>
              <w:t xml:space="preserve">                               </w:t>
            </w:r>
          </w:p>
          <w:p w:rsidR="007644F9" w:rsidRDefault="007644F9" w:rsidP="007644F9">
            <w:pPr>
              <w:spacing w:after="0" w:line="240" w:lineRule="auto"/>
              <w:rPr>
                <w:rFonts w:ascii="Times New Roman" w:eastAsia="Times New Roman" w:hAnsi="Times New Roman"/>
                <w:color w:val="000000"/>
                <w:sz w:val="28"/>
                <w:szCs w:val="28"/>
                <w:lang w:eastAsia="ru-RU"/>
              </w:rPr>
            </w:pPr>
          </w:p>
          <w:p w:rsidR="007644F9" w:rsidRPr="007644F9" w:rsidRDefault="007644F9" w:rsidP="007644F9">
            <w:pPr>
              <w:spacing w:after="0" w:line="240" w:lineRule="auto"/>
              <w:jc w:val="center"/>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Российская Федерация</w:t>
            </w:r>
          </w:p>
          <w:p w:rsidR="007644F9" w:rsidRPr="007644F9" w:rsidRDefault="007644F9" w:rsidP="007644F9">
            <w:pPr>
              <w:spacing w:after="0" w:line="240" w:lineRule="auto"/>
              <w:ind w:left="280" w:hanging="280"/>
              <w:jc w:val="center"/>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Иркутская область</w:t>
            </w:r>
          </w:p>
          <w:p w:rsidR="007644F9" w:rsidRPr="007644F9" w:rsidRDefault="007644F9" w:rsidP="007644F9">
            <w:pPr>
              <w:spacing w:after="0" w:line="240" w:lineRule="auto"/>
              <w:ind w:left="280" w:hanging="280"/>
              <w:jc w:val="center"/>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Нижнеилимский район</w:t>
            </w:r>
          </w:p>
          <w:p w:rsidR="007644F9" w:rsidRPr="007644F9" w:rsidRDefault="007644F9" w:rsidP="007644F9">
            <w:pPr>
              <w:spacing w:after="0" w:line="240" w:lineRule="auto"/>
              <w:ind w:left="280" w:hanging="280"/>
              <w:jc w:val="center"/>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b/>
                <w:bCs/>
                <w:color w:val="000000"/>
                <w:sz w:val="20"/>
                <w:szCs w:val="20"/>
                <w:lang w:eastAsia="ru-RU"/>
              </w:rPr>
              <w:t>АДМИНИСТРАЦИЯ</w:t>
            </w:r>
          </w:p>
          <w:p w:rsidR="007644F9" w:rsidRPr="007644F9" w:rsidRDefault="007644F9" w:rsidP="007644F9">
            <w:pPr>
              <w:spacing w:after="0" w:line="240" w:lineRule="auto"/>
              <w:ind w:left="280" w:hanging="280"/>
              <w:jc w:val="center"/>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b/>
                <w:bCs/>
                <w:color w:val="000000"/>
                <w:sz w:val="20"/>
                <w:szCs w:val="20"/>
                <w:lang w:eastAsia="ru-RU"/>
              </w:rPr>
              <w:t>Березняковского сельского поселения</w:t>
            </w:r>
          </w:p>
          <w:p w:rsidR="007644F9" w:rsidRPr="007644F9" w:rsidRDefault="007644F9" w:rsidP="007644F9">
            <w:pPr>
              <w:spacing w:after="0" w:line="240" w:lineRule="auto"/>
              <w:ind w:left="280" w:hanging="280"/>
              <w:jc w:val="center"/>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b/>
                <w:bCs/>
                <w:color w:val="000000"/>
                <w:sz w:val="20"/>
                <w:szCs w:val="20"/>
                <w:lang w:eastAsia="ru-RU"/>
              </w:rPr>
              <w:t>ПОСТАНОВЛЕНИЕ</w:t>
            </w:r>
          </w:p>
          <w:p w:rsidR="007644F9" w:rsidRPr="007644F9" w:rsidRDefault="007644F9" w:rsidP="007644F9">
            <w:pPr>
              <w:spacing w:after="0" w:line="240" w:lineRule="auto"/>
              <w:ind w:left="280" w:hanging="280"/>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 </w:t>
            </w:r>
          </w:p>
          <w:p w:rsidR="007644F9" w:rsidRPr="007644F9" w:rsidRDefault="007644F9" w:rsidP="007644F9">
            <w:pPr>
              <w:spacing w:after="0" w:line="240" w:lineRule="auto"/>
              <w:ind w:left="280" w:hanging="280"/>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 xml:space="preserve">От </w:t>
            </w:r>
            <w:r w:rsidRPr="007644F9">
              <w:rPr>
                <w:rFonts w:ascii="Times New Roman" w:eastAsia="Times New Roman" w:hAnsi="Times New Roman" w:cs="Times New Roman"/>
                <w:color w:val="000000"/>
                <w:sz w:val="20"/>
                <w:szCs w:val="20"/>
                <w:u w:val="single"/>
                <w:lang w:eastAsia="ru-RU"/>
              </w:rPr>
              <w:t xml:space="preserve">26.05.2016 </w:t>
            </w:r>
            <w:r w:rsidRPr="007644F9">
              <w:rPr>
                <w:rFonts w:ascii="Times New Roman" w:eastAsia="Times New Roman" w:hAnsi="Times New Roman" w:cs="Times New Roman"/>
                <w:color w:val="000000"/>
                <w:sz w:val="20"/>
                <w:szCs w:val="20"/>
                <w:lang w:eastAsia="ru-RU"/>
              </w:rPr>
              <w:t xml:space="preserve">г. № </w:t>
            </w:r>
            <w:r w:rsidRPr="007644F9">
              <w:rPr>
                <w:rFonts w:ascii="Times New Roman" w:eastAsia="Times New Roman" w:hAnsi="Times New Roman" w:cs="Times New Roman"/>
                <w:color w:val="000000"/>
                <w:sz w:val="20"/>
                <w:szCs w:val="20"/>
                <w:u w:val="single"/>
                <w:lang w:eastAsia="ru-RU"/>
              </w:rPr>
              <w:t>123</w:t>
            </w:r>
          </w:p>
          <w:p w:rsidR="007644F9" w:rsidRPr="007644F9" w:rsidRDefault="007644F9" w:rsidP="007644F9">
            <w:pPr>
              <w:spacing w:after="0" w:line="240" w:lineRule="auto"/>
              <w:ind w:left="280" w:hanging="280"/>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п. Березняки</w:t>
            </w:r>
          </w:p>
          <w:p w:rsidR="007644F9" w:rsidRPr="007644F9" w:rsidRDefault="007644F9" w:rsidP="007644F9">
            <w:pPr>
              <w:spacing w:after="0" w:line="240" w:lineRule="auto"/>
              <w:ind w:left="280" w:hanging="280"/>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 xml:space="preserve">  </w:t>
            </w:r>
          </w:p>
          <w:p w:rsidR="007644F9" w:rsidRPr="007644F9" w:rsidRDefault="007644F9" w:rsidP="007644F9">
            <w:pPr>
              <w:spacing w:after="0" w:line="240" w:lineRule="auto"/>
              <w:ind w:left="280" w:hanging="280"/>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w:t>
            </w:r>
            <w:r w:rsidRPr="007644F9">
              <w:rPr>
                <w:rFonts w:ascii="Times New Roman" w:hAnsi="Times New Roman" w:cs="Times New Roman"/>
                <w:sz w:val="20"/>
                <w:szCs w:val="20"/>
              </w:rPr>
              <w:t xml:space="preserve">О внесении изменений в </w:t>
            </w:r>
            <w:r w:rsidRPr="007644F9">
              <w:rPr>
                <w:rFonts w:ascii="Times New Roman" w:eastAsia="Times New Roman" w:hAnsi="Times New Roman" w:cs="Times New Roman"/>
                <w:color w:val="000000"/>
                <w:sz w:val="20"/>
                <w:szCs w:val="20"/>
                <w:lang w:eastAsia="ru-RU"/>
              </w:rPr>
              <w:t>административный регламент</w:t>
            </w:r>
          </w:p>
          <w:p w:rsidR="007644F9" w:rsidRPr="007644F9" w:rsidRDefault="007644F9" w:rsidP="007644F9">
            <w:pPr>
              <w:spacing w:after="0" w:line="240" w:lineRule="auto"/>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 xml:space="preserve">по предоставлению муниципальной услуги «Выдача </w:t>
            </w:r>
          </w:p>
          <w:p w:rsidR="007644F9" w:rsidRPr="007644F9" w:rsidRDefault="007644F9" w:rsidP="007644F9">
            <w:pPr>
              <w:spacing w:after="0" w:line="240" w:lineRule="auto"/>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 xml:space="preserve">разрешения на строительство объекта на </w:t>
            </w:r>
            <w:proofErr w:type="gramStart"/>
            <w:r w:rsidRPr="007644F9">
              <w:rPr>
                <w:rFonts w:ascii="Times New Roman" w:eastAsia="Times New Roman" w:hAnsi="Times New Roman" w:cs="Times New Roman"/>
                <w:color w:val="000000"/>
                <w:sz w:val="20"/>
                <w:szCs w:val="20"/>
                <w:lang w:eastAsia="ru-RU"/>
              </w:rPr>
              <w:t>земельном</w:t>
            </w:r>
            <w:proofErr w:type="gramEnd"/>
            <w:r w:rsidRPr="007644F9">
              <w:rPr>
                <w:rFonts w:ascii="Times New Roman" w:eastAsia="Times New Roman" w:hAnsi="Times New Roman" w:cs="Times New Roman"/>
                <w:color w:val="000000"/>
                <w:sz w:val="20"/>
                <w:szCs w:val="20"/>
                <w:lang w:eastAsia="ru-RU"/>
              </w:rPr>
              <w:t xml:space="preserve"> </w:t>
            </w:r>
          </w:p>
          <w:p w:rsidR="007644F9" w:rsidRPr="007644F9" w:rsidRDefault="007644F9" w:rsidP="007644F9">
            <w:pPr>
              <w:spacing w:after="0" w:line="240" w:lineRule="auto"/>
              <w:rPr>
                <w:rFonts w:ascii="Times New Roman" w:eastAsia="Times New Roman" w:hAnsi="Times New Roman" w:cs="Times New Roman"/>
                <w:color w:val="000000"/>
                <w:sz w:val="20"/>
                <w:szCs w:val="20"/>
                <w:lang w:eastAsia="ru-RU"/>
              </w:rPr>
            </w:pPr>
            <w:proofErr w:type="gramStart"/>
            <w:r w:rsidRPr="007644F9">
              <w:rPr>
                <w:rFonts w:ascii="Times New Roman" w:eastAsia="Times New Roman" w:hAnsi="Times New Roman" w:cs="Times New Roman"/>
                <w:color w:val="000000"/>
                <w:sz w:val="20"/>
                <w:szCs w:val="20"/>
                <w:lang w:eastAsia="ru-RU"/>
              </w:rPr>
              <w:t>участке</w:t>
            </w:r>
            <w:proofErr w:type="gramEnd"/>
            <w:r w:rsidRPr="007644F9">
              <w:rPr>
                <w:rFonts w:ascii="Times New Roman" w:eastAsia="Times New Roman" w:hAnsi="Times New Roman" w:cs="Times New Roman"/>
                <w:color w:val="000000"/>
                <w:sz w:val="20"/>
                <w:szCs w:val="20"/>
                <w:lang w:eastAsia="ru-RU"/>
              </w:rPr>
              <w:t>, расположенном на межселенной территории</w:t>
            </w:r>
          </w:p>
          <w:p w:rsidR="007644F9" w:rsidRPr="007644F9" w:rsidRDefault="007644F9" w:rsidP="007644F9">
            <w:pPr>
              <w:spacing w:after="0" w:line="240" w:lineRule="auto"/>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Березняковского сельского поселения»</w:t>
            </w:r>
          </w:p>
          <w:p w:rsidR="007644F9" w:rsidRPr="007644F9" w:rsidRDefault="007644F9" w:rsidP="007644F9">
            <w:pPr>
              <w:spacing w:after="0" w:line="240" w:lineRule="auto"/>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 </w:t>
            </w:r>
          </w:p>
          <w:p w:rsidR="007644F9" w:rsidRPr="007644F9" w:rsidRDefault="007644F9" w:rsidP="007644F9">
            <w:pPr>
              <w:spacing w:after="0" w:line="240" w:lineRule="auto"/>
              <w:ind w:firstLine="709"/>
              <w:jc w:val="both"/>
              <w:rPr>
                <w:rFonts w:ascii="Times New Roman" w:hAnsi="Times New Roman" w:cs="Times New Roman"/>
                <w:bCs/>
                <w:sz w:val="20"/>
                <w:szCs w:val="20"/>
              </w:rPr>
            </w:pPr>
            <w:proofErr w:type="gramStart"/>
            <w:r w:rsidRPr="007644F9">
              <w:rPr>
                <w:rFonts w:ascii="Times New Roman" w:hAnsi="Times New Roman" w:cs="Times New Roman"/>
                <w:sz w:val="20"/>
                <w:szCs w:val="20"/>
              </w:rPr>
              <w:t xml:space="preserve">Руководствуясь  Федеральным законом от 06.10.2003 </w:t>
            </w:r>
            <w:hyperlink r:id="rId15" w:history="1">
              <w:r w:rsidRPr="007644F9">
                <w:rPr>
                  <w:rFonts w:ascii="Times New Roman" w:hAnsi="Times New Roman" w:cs="Times New Roman"/>
                  <w:sz w:val="20"/>
                  <w:szCs w:val="20"/>
                </w:rPr>
                <w:t>N 131-ФЗ</w:t>
              </w:r>
            </w:hyperlink>
            <w:r w:rsidRPr="007644F9">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7644F9">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7644F9" w:rsidRPr="007644F9" w:rsidRDefault="007644F9" w:rsidP="007644F9">
            <w:pPr>
              <w:spacing w:after="0" w:line="240" w:lineRule="auto"/>
              <w:rPr>
                <w:rFonts w:ascii="Times New Roman" w:hAnsi="Times New Roman" w:cs="Times New Roman"/>
                <w:sz w:val="20"/>
                <w:szCs w:val="20"/>
              </w:rPr>
            </w:pP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sz w:val="20"/>
                <w:szCs w:val="20"/>
              </w:rPr>
              <w:t>ПОСТАНОВЛЯЕТ:</w:t>
            </w:r>
          </w:p>
          <w:p w:rsidR="007644F9" w:rsidRPr="007644F9" w:rsidRDefault="007644F9" w:rsidP="007644F9">
            <w:pPr>
              <w:spacing w:after="0" w:line="240" w:lineRule="auto"/>
              <w:jc w:val="center"/>
              <w:rPr>
                <w:rFonts w:ascii="Times New Roman" w:hAnsi="Times New Roman" w:cs="Times New Roman"/>
                <w:sz w:val="20"/>
                <w:szCs w:val="20"/>
              </w:rPr>
            </w:pP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 xml:space="preserve">       1. Пункт 2.17. главы 2 административного регламента по  предоставлению муниципальной услуги </w:t>
            </w:r>
            <w:r w:rsidRPr="007644F9">
              <w:rPr>
                <w:rFonts w:ascii="Times New Roman" w:hAnsi="Times New Roman" w:cs="Times New Roman"/>
                <w:bCs/>
                <w:sz w:val="20"/>
                <w:szCs w:val="20"/>
              </w:rPr>
              <w:t xml:space="preserve">«Выдача  разрешений на строительство объекта на земельном участке, расположенном </w:t>
            </w:r>
            <w:r w:rsidRPr="007644F9">
              <w:rPr>
                <w:rFonts w:ascii="Times New Roman" w:hAnsi="Times New Roman" w:cs="Times New Roman"/>
                <w:sz w:val="20"/>
                <w:szCs w:val="20"/>
              </w:rPr>
              <w:t xml:space="preserve">на территории Березняковского сельского поселения», утвержденного постановлением администрации Березняковского сельского поселения Нижнеилимского района от 10.12.2012г. № 89 (далее – административного регламента), читать в следующей редакции: </w:t>
            </w:r>
          </w:p>
          <w:p w:rsidR="007644F9" w:rsidRPr="007644F9" w:rsidRDefault="007644F9" w:rsidP="007644F9">
            <w:pPr>
              <w:spacing w:after="0" w:line="240" w:lineRule="auto"/>
              <w:ind w:firstLine="540"/>
              <w:jc w:val="both"/>
              <w:rPr>
                <w:rFonts w:ascii="Times New Roman" w:eastAsia="Times New Roman" w:hAnsi="Times New Roman" w:cs="Times New Roman"/>
                <w:color w:val="000000"/>
                <w:sz w:val="20"/>
                <w:szCs w:val="20"/>
                <w:lang w:eastAsia="ru-RU"/>
              </w:rPr>
            </w:pPr>
            <w:r w:rsidRPr="007644F9">
              <w:rPr>
                <w:rFonts w:ascii="Times New Roman" w:hAnsi="Times New Roman" w:cs="Times New Roman"/>
                <w:sz w:val="20"/>
                <w:szCs w:val="20"/>
              </w:rPr>
              <w:t>«</w:t>
            </w:r>
            <w:r w:rsidRPr="007644F9">
              <w:rPr>
                <w:rFonts w:ascii="Times New Roman" w:eastAsia="Times New Roman" w:hAnsi="Times New Roman" w:cs="Times New Roman"/>
                <w:color w:val="000000"/>
                <w:sz w:val="20"/>
                <w:szCs w:val="20"/>
                <w:lang w:eastAsia="ru-RU"/>
              </w:rPr>
              <w:t xml:space="preserve">Место оказания муниципальной услуги (места информирования, ожидания и приема заявителей) </w:t>
            </w:r>
            <w:r w:rsidRPr="007644F9">
              <w:rPr>
                <w:rFonts w:ascii="Times New Roman" w:eastAsia="Times New Roman" w:hAnsi="Times New Roman" w:cs="Times New Roman"/>
                <w:color w:val="000000"/>
                <w:sz w:val="20"/>
                <w:szCs w:val="20"/>
                <w:lang w:eastAsia="ru-RU"/>
              </w:rPr>
              <w:lastRenderedPageBreak/>
              <w:t xml:space="preserve">располагается, на втором этаже здания администрации Березняковского сельского поселения по адресу: п. Березняки, ул. Янгеля, дом 25. </w:t>
            </w:r>
          </w:p>
          <w:p w:rsidR="007644F9" w:rsidRPr="007644F9" w:rsidRDefault="007644F9" w:rsidP="007644F9">
            <w:pPr>
              <w:spacing w:after="0" w:line="240" w:lineRule="auto"/>
              <w:ind w:firstLine="540"/>
              <w:jc w:val="both"/>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 xml:space="preserve">Прием заявителей осуществляется в служебном кабинете № 3 администрации Березняковского сельского поселения. Кабинет для приема заявителей оборудован табличками с указанием номера кабинета и должности лица, осуществляющего прием. Место приема заявителей оборудовано столом и стульями для написания заявления и размещения документов. </w:t>
            </w:r>
          </w:p>
          <w:p w:rsidR="007644F9" w:rsidRPr="007644F9" w:rsidRDefault="007644F9" w:rsidP="007644F9">
            <w:pPr>
              <w:spacing w:after="0" w:line="240" w:lineRule="auto"/>
              <w:ind w:firstLine="710"/>
              <w:jc w:val="both"/>
              <w:rPr>
                <w:rFonts w:ascii="Times New Roman" w:eastAsia="Times New Roman" w:hAnsi="Times New Roman" w:cs="Times New Roman"/>
                <w:color w:val="000000"/>
                <w:sz w:val="20"/>
                <w:szCs w:val="20"/>
                <w:lang w:eastAsia="ru-RU"/>
              </w:rPr>
            </w:pPr>
            <w:r w:rsidRPr="007644F9">
              <w:rPr>
                <w:rFonts w:ascii="Times New Roman" w:eastAsia="Times New Roman" w:hAnsi="Times New Roman" w:cs="Times New Roman"/>
                <w:color w:val="000000"/>
                <w:sz w:val="20"/>
                <w:szCs w:val="20"/>
                <w:lang w:eastAsia="ru-RU"/>
              </w:rPr>
              <w:t>В случае поступления заявления в администрацию по почте, секретарь администрации производит регистрацию заявления в журнале входящей корреспонденции, проставляет входящий штамп, после чего заявление с пакетом документов передается специалисту, ответственному за предоставление муниципальной услуги, который ставит подпись и дату получения документа в журнале входящей корреспонденции.</w:t>
            </w: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eastAsia="Times New Roman" w:hAnsi="Times New Roman" w:cs="Times New Roman"/>
                <w:color w:val="000000"/>
                <w:sz w:val="20"/>
                <w:szCs w:val="20"/>
                <w:lang w:eastAsia="ru-RU"/>
              </w:rPr>
              <w:t xml:space="preserve">        Для инвалидов </w:t>
            </w:r>
            <w:r w:rsidRPr="007644F9">
              <w:rPr>
                <w:rFonts w:ascii="Times New Roman" w:hAnsi="Times New Roman" w:cs="Times New Roman"/>
                <w:sz w:val="20"/>
                <w:szCs w:val="20"/>
              </w:rPr>
              <w:t>место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7644F9" w:rsidRPr="007644F9" w:rsidRDefault="007644F9" w:rsidP="007644F9">
            <w:pPr>
              <w:spacing w:after="0" w:line="240" w:lineRule="auto"/>
              <w:ind w:firstLine="540"/>
              <w:jc w:val="both"/>
              <w:rPr>
                <w:rFonts w:ascii="Times New Roman" w:eastAsia="Times New Roman" w:hAnsi="Times New Roman" w:cs="Times New Roman"/>
                <w:color w:val="000000"/>
                <w:sz w:val="20"/>
                <w:szCs w:val="20"/>
                <w:lang w:eastAsia="ru-RU"/>
              </w:rPr>
            </w:pPr>
            <w:r w:rsidRPr="007644F9">
              <w:rPr>
                <w:rFonts w:ascii="Times New Roman" w:hAnsi="Times New Roman" w:cs="Times New Roman"/>
                <w:sz w:val="20"/>
                <w:szCs w:val="20"/>
              </w:rPr>
              <w:t xml:space="preserve"> Места ожидания должны соответствовать комфортным условиям для заявителей, в том числе для инвалидов, и оптимальным условиям работы специалистов уполномоченного органа».</w:t>
            </w:r>
          </w:p>
          <w:p w:rsidR="007644F9" w:rsidRPr="007644F9" w:rsidRDefault="007644F9" w:rsidP="007644F9">
            <w:pPr>
              <w:spacing w:after="0" w:line="240" w:lineRule="auto"/>
              <w:jc w:val="both"/>
              <w:rPr>
                <w:rFonts w:ascii="Times New Roman" w:hAnsi="Times New Roman" w:cs="Times New Roman"/>
                <w:sz w:val="20"/>
                <w:szCs w:val="20"/>
              </w:rPr>
            </w:pP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7644F9">
              <w:rPr>
                <w:rFonts w:ascii="Times New Roman" w:hAnsi="Times New Roman" w:cs="Times New Roman"/>
                <w:sz w:val="20"/>
                <w:szCs w:val="20"/>
                <w:lang w:val="en-US"/>
              </w:rPr>
              <w:t>www</w:t>
            </w:r>
            <w:r w:rsidRPr="007644F9">
              <w:rPr>
                <w:rFonts w:ascii="Times New Roman" w:hAnsi="Times New Roman" w:cs="Times New Roman"/>
                <w:sz w:val="20"/>
                <w:szCs w:val="20"/>
              </w:rPr>
              <w:t>.</w:t>
            </w:r>
            <w:r w:rsidRPr="007644F9">
              <w:rPr>
                <w:rFonts w:ascii="Times New Roman" w:hAnsi="Times New Roman" w:cs="Times New Roman"/>
                <w:sz w:val="20"/>
                <w:szCs w:val="20"/>
                <w:lang w:val="en-US"/>
              </w:rPr>
              <w:t>a</w:t>
            </w:r>
            <w:r w:rsidRPr="007644F9">
              <w:rPr>
                <w:rFonts w:ascii="Times New Roman" w:hAnsi="Times New Roman" w:cs="Times New Roman"/>
                <w:sz w:val="20"/>
                <w:szCs w:val="20"/>
              </w:rPr>
              <w:t>-</w:t>
            </w:r>
            <w:proofErr w:type="spellStart"/>
            <w:r w:rsidRPr="007644F9">
              <w:rPr>
                <w:rFonts w:ascii="Times New Roman" w:hAnsi="Times New Roman" w:cs="Times New Roman"/>
                <w:sz w:val="20"/>
                <w:szCs w:val="20"/>
                <w:lang w:val="en-US"/>
              </w:rPr>
              <w:t>bsp</w:t>
            </w:r>
            <w:proofErr w:type="spellEnd"/>
            <w:r w:rsidRPr="007644F9">
              <w:rPr>
                <w:rFonts w:ascii="Times New Roman" w:hAnsi="Times New Roman" w:cs="Times New Roman"/>
                <w:sz w:val="20"/>
                <w:szCs w:val="20"/>
              </w:rPr>
              <w:t>.</w:t>
            </w:r>
            <w:proofErr w:type="spellStart"/>
            <w:r w:rsidRPr="007644F9">
              <w:rPr>
                <w:rFonts w:ascii="Times New Roman" w:hAnsi="Times New Roman" w:cs="Times New Roman"/>
                <w:sz w:val="20"/>
                <w:szCs w:val="20"/>
                <w:lang w:val="en-US"/>
              </w:rPr>
              <w:t>ru</w:t>
            </w:r>
            <w:proofErr w:type="spellEnd"/>
          </w:p>
          <w:p w:rsidR="007644F9" w:rsidRPr="007644F9" w:rsidRDefault="007644F9" w:rsidP="007644F9">
            <w:pPr>
              <w:spacing w:after="0" w:line="240" w:lineRule="auto"/>
              <w:jc w:val="both"/>
              <w:rPr>
                <w:rFonts w:ascii="Times New Roman" w:hAnsi="Times New Roman" w:cs="Times New Roman"/>
                <w:sz w:val="20"/>
                <w:szCs w:val="20"/>
              </w:rPr>
            </w:pP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3.</w:t>
            </w:r>
            <w:proofErr w:type="gramStart"/>
            <w:r w:rsidRPr="007644F9">
              <w:rPr>
                <w:rFonts w:ascii="Times New Roman" w:hAnsi="Times New Roman" w:cs="Times New Roman"/>
                <w:sz w:val="20"/>
                <w:szCs w:val="20"/>
              </w:rPr>
              <w:t>Контроль за</w:t>
            </w:r>
            <w:proofErr w:type="gramEnd"/>
            <w:r w:rsidRPr="007644F9">
              <w:rPr>
                <w:rFonts w:ascii="Times New Roman" w:hAnsi="Times New Roman" w:cs="Times New Roman"/>
                <w:sz w:val="20"/>
                <w:szCs w:val="20"/>
              </w:rPr>
              <w:t xml:space="preserve"> исполнением данного постановления  оставляю за собой.</w:t>
            </w:r>
          </w:p>
          <w:p w:rsidR="007644F9" w:rsidRPr="007644F9" w:rsidRDefault="007644F9" w:rsidP="007644F9">
            <w:pPr>
              <w:pStyle w:val="a6"/>
              <w:spacing w:after="0" w:line="240" w:lineRule="auto"/>
              <w:ind w:left="0"/>
              <w:rPr>
                <w:rFonts w:ascii="Times New Roman" w:hAnsi="Times New Roman"/>
                <w:sz w:val="20"/>
                <w:szCs w:val="20"/>
              </w:rPr>
            </w:pPr>
          </w:p>
          <w:p w:rsidR="007644F9" w:rsidRPr="007644F9" w:rsidRDefault="007644F9" w:rsidP="007644F9">
            <w:pPr>
              <w:pStyle w:val="a6"/>
              <w:spacing w:after="0" w:line="240" w:lineRule="auto"/>
              <w:ind w:left="0"/>
              <w:rPr>
                <w:rFonts w:ascii="Times New Roman" w:hAnsi="Times New Roman"/>
                <w:sz w:val="20"/>
                <w:szCs w:val="20"/>
              </w:rPr>
            </w:pPr>
            <w:r w:rsidRPr="007644F9">
              <w:rPr>
                <w:rFonts w:ascii="Times New Roman" w:hAnsi="Times New Roman"/>
                <w:sz w:val="20"/>
                <w:szCs w:val="20"/>
              </w:rPr>
              <w:t xml:space="preserve">         </w:t>
            </w:r>
          </w:p>
          <w:p w:rsidR="007644F9" w:rsidRPr="007644F9" w:rsidRDefault="007644F9" w:rsidP="007644F9">
            <w:pPr>
              <w:pStyle w:val="a6"/>
              <w:spacing w:after="0" w:line="240" w:lineRule="auto"/>
              <w:ind w:left="0"/>
              <w:rPr>
                <w:rFonts w:ascii="Times New Roman" w:hAnsi="Times New Roman"/>
                <w:sz w:val="20"/>
                <w:szCs w:val="20"/>
              </w:rPr>
            </w:pPr>
            <w:r w:rsidRPr="007644F9">
              <w:rPr>
                <w:rFonts w:ascii="Times New Roman" w:hAnsi="Times New Roman"/>
                <w:sz w:val="20"/>
                <w:szCs w:val="20"/>
              </w:rPr>
              <w:t>Глава Березняковского сельского поселения                        А.П.Ефимова</w:t>
            </w:r>
          </w:p>
          <w:p w:rsidR="007644F9" w:rsidRPr="007644F9" w:rsidRDefault="007644F9" w:rsidP="007644F9">
            <w:pPr>
              <w:pStyle w:val="a6"/>
              <w:spacing w:after="0" w:line="240" w:lineRule="auto"/>
              <w:ind w:left="0"/>
              <w:rPr>
                <w:rFonts w:ascii="Times New Roman" w:hAnsi="Times New Roman"/>
                <w:sz w:val="20"/>
                <w:szCs w:val="20"/>
              </w:rPr>
            </w:pPr>
            <w:r w:rsidRPr="007644F9">
              <w:rPr>
                <w:rFonts w:ascii="Times New Roman" w:hAnsi="Times New Roman"/>
                <w:sz w:val="20"/>
                <w:szCs w:val="20"/>
              </w:rPr>
              <w:t xml:space="preserve">                               </w:t>
            </w:r>
          </w:p>
          <w:p w:rsidR="007644F9" w:rsidRPr="001E2EE3" w:rsidRDefault="007644F9" w:rsidP="007644F9">
            <w:pPr>
              <w:spacing w:after="0" w:line="240" w:lineRule="auto"/>
              <w:rPr>
                <w:rFonts w:ascii="Times New Roman" w:hAnsi="Times New Roman"/>
              </w:rPr>
            </w:pP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b/>
                <w:bCs/>
                <w:sz w:val="20"/>
                <w:szCs w:val="20"/>
              </w:rPr>
              <w:t>Российская Федерация</w:t>
            </w: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b/>
                <w:bCs/>
                <w:sz w:val="20"/>
                <w:szCs w:val="20"/>
              </w:rPr>
              <w:t xml:space="preserve">Иркутская область </w:t>
            </w: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b/>
                <w:bCs/>
                <w:sz w:val="20"/>
                <w:szCs w:val="20"/>
              </w:rPr>
              <w:t>Нижнеилимского района</w:t>
            </w: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b/>
                <w:bCs/>
                <w:sz w:val="20"/>
                <w:szCs w:val="20"/>
              </w:rPr>
              <w:t>АДМИНИСТРАЦИЯ</w:t>
            </w: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b/>
                <w:bCs/>
                <w:sz w:val="20"/>
                <w:szCs w:val="20"/>
                <w:u w:val="single"/>
              </w:rPr>
              <w:t>Березняковского сельского поселения</w:t>
            </w:r>
          </w:p>
          <w:p w:rsidR="007644F9" w:rsidRPr="007644F9" w:rsidRDefault="007644F9" w:rsidP="007644F9">
            <w:pPr>
              <w:spacing w:after="0" w:line="240" w:lineRule="auto"/>
              <w:jc w:val="center"/>
              <w:rPr>
                <w:rFonts w:ascii="Times New Roman" w:hAnsi="Times New Roman" w:cs="Times New Roman"/>
                <w:b/>
                <w:sz w:val="20"/>
                <w:szCs w:val="20"/>
              </w:rPr>
            </w:pPr>
            <w:r w:rsidRPr="007644F9">
              <w:rPr>
                <w:rFonts w:ascii="Times New Roman" w:hAnsi="Times New Roman" w:cs="Times New Roman"/>
                <w:b/>
                <w:sz w:val="20"/>
                <w:szCs w:val="20"/>
              </w:rPr>
              <w:t>ПОСТАНОВЛЕНИЕ</w:t>
            </w:r>
          </w:p>
          <w:p w:rsidR="007644F9" w:rsidRPr="007644F9" w:rsidRDefault="007644F9" w:rsidP="007644F9">
            <w:pPr>
              <w:spacing w:after="0" w:line="240" w:lineRule="auto"/>
              <w:jc w:val="both"/>
              <w:rPr>
                <w:rFonts w:ascii="Times New Roman" w:hAnsi="Times New Roman" w:cs="Times New Roman"/>
                <w:sz w:val="20"/>
                <w:szCs w:val="20"/>
              </w:rPr>
            </w:pP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 xml:space="preserve">От </w:t>
            </w:r>
            <w:r w:rsidRPr="007644F9">
              <w:rPr>
                <w:rFonts w:ascii="Times New Roman" w:hAnsi="Times New Roman" w:cs="Times New Roman"/>
                <w:sz w:val="20"/>
                <w:szCs w:val="20"/>
                <w:u w:val="single"/>
              </w:rPr>
              <w:t xml:space="preserve"> 26.05.</w:t>
            </w:r>
            <w:r w:rsidRPr="007644F9">
              <w:rPr>
                <w:rFonts w:ascii="Times New Roman" w:hAnsi="Times New Roman" w:cs="Times New Roman"/>
                <w:sz w:val="20"/>
                <w:szCs w:val="20"/>
              </w:rPr>
              <w:t xml:space="preserve">2016 г. № </w:t>
            </w:r>
            <w:r w:rsidRPr="007644F9">
              <w:rPr>
                <w:rFonts w:ascii="Times New Roman" w:hAnsi="Times New Roman" w:cs="Times New Roman"/>
                <w:sz w:val="20"/>
                <w:szCs w:val="20"/>
                <w:u w:val="single"/>
              </w:rPr>
              <w:t xml:space="preserve"> 124 </w:t>
            </w: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п. Березняки</w:t>
            </w:r>
          </w:p>
          <w:p w:rsidR="007644F9" w:rsidRPr="007644F9" w:rsidRDefault="007644F9" w:rsidP="007644F9">
            <w:pPr>
              <w:pStyle w:val="ad"/>
              <w:jc w:val="both"/>
              <w:rPr>
                <w:sz w:val="20"/>
                <w:szCs w:val="20"/>
                <w:lang w:eastAsia="ru-RU"/>
              </w:rPr>
            </w:pPr>
          </w:p>
          <w:p w:rsidR="007644F9" w:rsidRPr="007644F9" w:rsidRDefault="007644F9" w:rsidP="007644F9">
            <w:pPr>
              <w:pStyle w:val="ad"/>
              <w:jc w:val="both"/>
              <w:rPr>
                <w:sz w:val="20"/>
                <w:szCs w:val="20"/>
                <w:lang w:eastAsia="ru-RU"/>
              </w:rPr>
            </w:pPr>
            <w:r w:rsidRPr="007644F9">
              <w:rPr>
                <w:sz w:val="20"/>
                <w:szCs w:val="20"/>
                <w:lang w:eastAsia="ru-RU"/>
              </w:rPr>
              <w:t>«О внесении изменений в административный регламент</w:t>
            </w:r>
          </w:p>
          <w:p w:rsidR="007644F9" w:rsidRPr="007644F9" w:rsidRDefault="007644F9" w:rsidP="007644F9">
            <w:pPr>
              <w:pStyle w:val="ad"/>
              <w:jc w:val="both"/>
              <w:rPr>
                <w:sz w:val="20"/>
                <w:szCs w:val="20"/>
              </w:rPr>
            </w:pPr>
            <w:r w:rsidRPr="007644F9">
              <w:rPr>
                <w:sz w:val="20"/>
                <w:szCs w:val="20"/>
                <w:lang w:eastAsia="ru-RU"/>
              </w:rPr>
              <w:t>по предоставлению муниципальной услуги «</w:t>
            </w:r>
            <w:r w:rsidRPr="007644F9">
              <w:rPr>
                <w:sz w:val="20"/>
                <w:szCs w:val="20"/>
              </w:rPr>
              <w:t xml:space="preserve">Выдача </w:t>
            </w:r>
          </w:p>
          <w:p w:rsidR="007644F9" w:rsidRPr="007644F9" w:rsidRDefault="007644F9" w:rsidP="007644F9">
            <w:pPr>
              <w:pStyle w:val="ad"/>
              <w:jc w:val="both"/>
              <w:rPr>
                <w:sz w:val="20"/>
                <w:szCs w:val="20"/>
              </w:rPr>
            </w:pPr>
            <w:r w:rsidRPr="007644F9">
              <w:rPr>
                <w:sz w:val="20"/>
                <w:szCs w:val="20"/>
              </w:rPr>
              <w:t xml:space="preserve">разрешения на ввод объекта капитального </w:t>
            </w:r>
          </w:p>
          <w:p w:rsidR="007644F9" w:rsidRPr="007644F9" w:rsidRDefault="007644F9" w:rsidP="007644F9">
            <w:pPr>
              <w:pStyle w:val="ad"/>
              <w:jc w:val="both"/>
              <w:rPr>
                <w:sz w:val="20"/>
                <w:szCs w:val="20"/>
              </w:rPr>
            </w:pPr>
            <w:r w:rsidRPr="007644F9">
              <w:rPr>
                <w:sz w:val="20"/>
                <w:szCs w:val="20"/>
              </w:rPr>
              <w:t>строительства  в эксплуатацию на территории</w:t>
            </w:r>
          </w:p>
          <w:p w:rsidR="007644F9" w:rsidRPr="007644F9" w:rsidRDefault="007644F9" w:rsidP="007644F9">
            <w:pPr>
              <w:pStyle w:val="ad"/>
              <w:jc w:val="both"/>
              <w:rPr>
                <w:sz w:val="20"/>
                <w:szCs w:val="20"/>
                <w:lang w:eastAsia="ru-RU"/>
              </w:rPr>
            </w:pPr>
            <w:r w:rsidRPr="007644F9">
              <w:rPr>
                <w:sz w:val="20"/>
                <w:szCs w:val="20"/>
              </w:rPr>
              <w:t>Березняковского сельского поселения</w:t>
            </w:r>
            <w:r w:rsidRPr="007644F9">
              <w:rPr>
                <w:sz w:val="20"/>
                <w:szCs w:val="20"/>
                <w:lang w:eastAsia="ru-RU"/>
              </w:rPr>
              <w:t>»</w:t>
            </w:r>
          </w:p>
          <w:p w:rsidR="007644F9" w:rsidRPr="007644F9" w:rsidRDefault="007644F9" w:rsidP="007644F9">
            <w:pPr>
              <w:spacing w:after="0" w:line="240" w:lineRule="auto"/>
              <w:jc w:val="both"/>
              <w:rPr>
                <w:rFonts w:ascii="Times New Roman" w:hAnsi="Times New Roman" w:cs="Times New Roman"/>
                <w:sz w:val="20"/>
                <w:szCs w:val="20"/>
              </w:rPr>
            </w:pPr>
          </w:p>
          <w:p w:rsidR="007644F9" w:rsidRPr="007644F9" w:rsidRDefault="007644F9" w:rsidP="007644F9">
            <w:pPr>
              <w:spacing w:after="0" w:line="240" w:lineRule="auto"/>
              <w:jc w:val="both"/>
              <w:rPr>
                <w:rFonts w:ascii="Times New Roman" w:hAnsi="Times New Roman" w:cs="Times New Roman"/>
                <w:bCs/>
                <w:sz w:val="20"/>
                <w:szCs w:val="20"/>
              </w:rPr>
            </w:pPr>
            <w:proofErr w:type="gramStart"/>
            <w:r w:rsidRPr="007644F9">
              <w:rPr>
                <w:rFonts w:ascii="Times New Roman" w:hAnsi="Times New Roman" w:cs="Times New Roman"/>
                <w:sz w:val="20"/>
                <w:szCs w:val="20"/>
              </w:rPr>
              <w:t xml:space="preserve">Руководствуясь  Федеральным законом от 06.10.2003 </w:t>
            </w:r>
            <w:hyperlink r:id="rId16" w:history="1">
              <w:r w:rsidRPr="007644F9">
                <w:rPr>
                  <w:rFonts w:ascii="Times New Roman" w:hAnsi="Times New Roman" w:cs="Times New Roman"/>
                  <w:sz w:val="20"/>
                  <w:szCs w:val="20"/>
                </w:rPr>
                <w:t>N 131-ФЗ</w:t>
              </w:r>
            </w:hyperlink>
            <w:r w:rsidRPr="007644F9">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7644F9">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7644F9" w:rsidRPr="007644F9" w:rsidRDefault="007644F9" w:rsidP="007644F9">
            <w:pPr>
              <w:pStyle w:val="ad"/>
              <w:rPr>
                <w:bCs/>
                <w:sz w:val="20"/>
                <w:szCs w:val="20"/>
                <w:lang w:eastAsia="ru-RU"/>
              </w:rPr>
            </w:pPr>
          </w:p>
          <w:p w:rsidR="007644F9" w:rsidRPr="007644F9" w:rsidRDefault="007644F9" w:rsidP="007644F9">
            <w:pPr>
              <w:pStyle w:val="ad"/>
              <w:jc w:val="center"/>
              <w:rPr>
                <w:b/>
                <w:sz w:val="20"/>
                <w:szCs w:val="20"/>
                <w:lang w:eastAsia="ru-RU"/>
              </w:rPr>
            </w:pPr>
            <w:r w:rsidRPr="007644F9">
              <w:rPr>
                <w:b/>
                <w:sz w:val="20"/>
                <w:szCs w:val="20"/>
                <w:lang w:eastAsia="ru-RU"/>
              </w:rPr>
              <w:t>ПОСТАНОВЛЯЕТ:</w:t>
            </w:r>
          </w:p>
          <w:p w:rsidR="007644F9" w:rsidRPr="007644F9" w:rsidRDefault="007644F9" w:rsidP="007644F9">
            <w:pPr>
              <w:pStyle w:val="ad"/>
              <w:jc w:val="both"/>
              <w:rPr>
                <w:sz w:val="20"/>
                <w:szCs w:val="20"/>
                <w:lang w:eastAsia="ru-RU"/>
              </w:rPr>
            </w:pPr>
            <w:r w:rsidRPr="007644F9">
              <w:rPr>
                <w:sz w:val="20"/>
                <w:szCs w:val="20"/>
                <w:lang w:eastAsia="ru-RU"/>
              </w:rPr>
              <w:t> </w:t>
            </w:r>
          </w:p>
          <w:p w:rsidR="007644F9" w:rsidRPr="007644F9" w:rsidRDefault="007644F9" w:rsidP="007644F9">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 xml:space="preserve">1. Пункт 2.17. главы 2 административного регламента по  предоставлению муниципальной услуги </w:t>
            </w:r>
            <w:r w:rsidRPr="007644F9">
              <w:rPr>
                <w:rFonts w:ascii="Times New Roman" w:hAnsi="Times New Roman" w:cs="Times New Roman"/>
                <w:bCs/>
                <w:sz w:val="20"/>
                <w:szCs w:val="20"/>
              </w:rPr>
              <w:t>«</w:t>
            </w:r>
            <w:r w:rsidRPr="007644F9">
              <w:rPr>
                <w:rFonts w:ascii="Times New Roman" w:hAnsi="Times New Roman" w:cs="Times New Roman"/>
                <w:sz w:val="20"/>
                <w:szCs w:val="20"/>
              </w:rPr>
              <w:t xml:space="preserve">Выдача разрешения на ввод объекта капитального строительства  в эксплуатацию на территории  Березняковского сельского поселения», утвержденного постановлением администрации Березняковского сельского поселения Нижнеилимского района от 13.11.2013г. № 112 (далее – административного регламента), читать в следующей редакции: </w:t>
            </w:r>
          </w:p>
          <w:p w:rsidR="007644F9" w:rsidRPr="007644F9" w:rsidRDefault="007644F9" w:rsidP="007644F9">
            <w:pPr>
              <w:pStyle w:val="ab"/>
              <w:ind w:firstLine="709"/>
              <w:jc w:val="both"/>
              <w:rPr>
                <w:rFonts w:ascii="Times New Roman" w:hAnsi="Times New Roman" w:cs="Times New Roman"/>
              </w:rPr>
            </w:pPr>
            <w:r w:rsidRPr="007644F9">
              <w:rPr>
                <w:rFonts w:ascii="Times New Roman" w:hAnsi="Times New Roman" w:cs="Times New Roman"/>
              </w:rPr>
              <w:t xml:space="preserve">«Место оказания муниципальной услуги (места информирования, ожидания и приема заявителей) располагается,  по адресу: п. Березняки, ул. Янгеля, 25 .             </w:t>
            </w:r>
          </w:p>
          <w:p w:rsidR="007644F9" w:rsidRPr="007644F9" w:rsidRDefault="007644F9" w:rsidP="007644F9">
            <w:pPr>
              <w:pStyle w:val="ab"/>
              <w:jc w:val="both"/>
              <w:rPr>
                <w:rFonts w:ascii="Times New Roman" w:hAnsi="Times New Roman" w:cs="Times New Roman"/>
              </w:rPr>
            </w:pPr>
            <w:r w:rsidRPr="007644F9">
              <w:rPr>
                <w:rFonts w:ascii="Times New Roman" w:hAnsi="Times New Roman" w:cs="Times New Roman"/>
              </w:rPr>
              <w:t xml:space="preserve">          Прием заявителей осуществляется в служебном кабинете № 3 администрации Березняковского сельского поселения. Кабинет для приема заявителей оборудован табличками с указанием номера кабинета и должности лица, осуществляющего прием. Место приема заявителей оборудовано столом и стульями для написания заявления и размещения документов. </w:t>
            </w:r>
          </w:p>
          <w:p w:rsidR="007644F9" w:rsidRPr="007644F9" w:rsidRDefault="007644F9" w:rsidP="007644F9">
            <w:pPr>
              <w:spacing w:after="0" w:line="240" w:lineRule="auto"/>
              <w:ind w:firstLine="709"/>
              <w:jc w:val="both"/>
              <w:rPr>
                <w:rFonts w:ascii="Times New Roman" w:hAnsi="Times New Roman" w:cs="Times New Roman"/>
                <w:color w:val="000000"/>
                <w:sz w:val="20"/>
                <w:szCs w:val="20"/>
              </w:rPr>
            </w:pPr>
            <w:r w:rsidRPr="007644F9">
              <w:rPr>
                <w:rFonts w:ascii="Times New Roman" w:hAnsi="Times New Roman" w:cs="Times New Roman"/>
                <w:color w:val="000000"/>
                <w:sz w:val="20"/>
                <w:szCs w:val="20"/>
              </w:rPr>
              <w:t xml:space="preserve">В случае подачи заявления с необходимым пакетом документов непосредственно в  администрацию, либо поступления заявления в администрацию  по почте, специалист администрации производит регистрацию  заявления в журнале входящей корреспонденции, проставляет входящий штамп, после чего заявление с пакетом документов передается </w:t>
            </w:r>
            <w:proofErr w:type="gramStart"/>
            <w:r w:rsidRPr="007644F9">
              <w:rPr>
                <w:rFonts w:ascii="Times New Roman" w:hAnsi="Times New Roman" w:cs="Times New Roman"/>
                <w:color w:val="000000"/>
                <w:sz w:val="20"/>
                <w:szCs w:val="20"/>
              </w:rPr>
              <w:t>специалисту</w:t>
            </w:r>
            <w:proofErr w:type="gramEnd"/>
            <w:r w:rsidRPr="007644F9">
              <w:rPr>
                <w:rFonts w:ascii="Times New Roman" w:eastAsia="Calibri" w:hAnsi="Times New Roman" w:cs="Times New Roman"/>
                <w:color w:val="000000"/>
                <w:sz w:val="20"/>
                <w:szCs w:val="20"/>
              </w:rPr>
              <w:t xml:space="preserve"> </w:t>
            </w:r>
            <w:r w:rsidRPr="007644F9">
              <w:rPr>
                <w:rFonts w:ascii="Times New Roman" w:hAnsi="Times New Roman" w:cs="Times New Roman"/>
                <w:color w:val="000000"/>
                <w:sz w:val="20"/>
                <w:szCs w:val="20"/>
              </w:rPr>
              <w:t xml:space="preserve">исполняющему муниципальную услугу, который ставят подпись и дату </w:t>
            </w:r>
            <w:r w:rsidRPr="007644F9">
              <w:rPr>
                <w:rFonts w:ascii="Times New Roman" w:hAnsi="Times New Roman" w:cs="Times New Roman"/>
                <w:color w:val="000000"/>
                <w:sz w:val="20"/>
                <w:szCs w:val="20"/>
              </w:rPr>
              <w:lastRenderedPageBreak/>
              <w:t>получения документа в журнале входящей корреспонденции.</w:t>
            </w:r>
          </w:p>
          <w:p w:rsidR="007644F9" w:rsidRPr="007644F9" w:rsidRDefault="007644F9" w:rsidP="007644F9">
            <w:pPr>
              <w:tabs>
                <w:tab w:val="num" w:pos="0"/>
              </w:tabs>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7644F9" w:rsidRPr="007644F9" w:rsidRDefault="007644F9" w:rsidP="007644F9">
            <w:pPr>
              <w:spacing w:after="0" w:line="240" w:lineRule="auto"/>
              <w:ind w:firstLine="709"/>
              <w:jc w:val="both"/>
              <w:rPr>
                <w:rFonts w:ascii="Times New Roman" w:hAnsi="Times New Roman" w:cs="Times New Roman"/>
                <w:color w:val="000000"/>
                <w:sz w:val="20"/>
                <w:szCs w:val="20"/>
              </w:rPr>
            </w:pPr>
            <w:r w:rsidRPr="007644F9">
              <w:rPr>
                <w:rFonts w:ascii="Times New Roman" w:hAnsi="Times New Roman" w:cs="Times New Roman"/>
                <w:sz w:val="20"/>
                <w:szCs w:val="20"/>
              </w:rPr>
              <w:t>Места ожидания должны соответствовать комфортным условиям для заявителей, в том числе для инвалидов, и оптимальным условиям работы специалистов уполномоченного органа».</w:t>
            </w:r>
          </w:p>
          <w:p w:rsidR="007644F9" w:rsidRPr="007644F9" w:rsidRDefault="007644F9" w:rsidP="007644F9">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 xml:space="preserve">       </w:t>
            </w:r>
          </w:p>
          <w:p w:rsidR="007644F9" w:rsidRPr="007644F9" w:rsidRDefault="007644F9" w:rsidP="007644F9">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7644F9">
              <w:rPr>
                <w:rFonts w:ascii="Times New Roman" w:hAnsi="Times New Roman" w:cs="Times New Roman"/>
                <w:sz w:val="20"/>
                <w:szCs w:val="20"/>
                <w:lang w:val="en-US"/>
              </w:rPr>
              <w:t>www</w:t>
            </w:r>
            <w:r w:rsidRPr="007644F9">
              <w:rPr>
                <w:rFonts w:ascii="Times New Roman" w:hAnsi="Times New Roman" w:cs="Times New Roman"/>
                <w:sz w:val="20"/>
                <w:szCs w:val="20"/>
              </w:rPr>
              <w:t>.</w:t>
            </w:r>
            <w:r w:rsidRPr="007644F9">
              <w:rPr>
                <w:rFonts w:ascii="Times New Roman" w:hAnsi="Times New Roman" w:cs="Times New Roman"/>
                <w:sz w:val="20"/>
                <w:szCs w:val="20"/>
                <w:lang w:val="en-US"/>
              </w:rPr>
              <w:t>a</w:t>
            </w:r>
            <w:r w:rsidRPr="007644F9">
              <w:rPr>
                <w:rFonts w:ascii="Times New Roman" w:hAnsi="Times New Roman" w:cs="Times New Roman"/>
                <w:sz w:val="20"/>
                <w:szCs w:val="20"/>
              </w:rPr>
              <w:t>-</w:t>
            </w:r>
            <w:proofErr w:type="spellStart"/>
            <w:r w:rsidRPr="007644F9">
              <w:rPr>
                <w:rFonts w:ascii="Times New Roman" w:hAnsi="Times New Roman" w:cs="Times New Roman"/>
                <w:sz w:val="20"/>
                <w:szCs w:val="20"/>
                <w:lang w:val="en-US"/>
              </w:rPr>
              <w:t>bsp</w:t>
            </w:r>
            <w:proofErr w:type="spellEnd"/>
            <w:r w:rsidRPr="007644F9">
              <w:rPr>
                <w:rFonts w:ascii="Times New Roman" w:hAnsi="Times New Roman" w:cs="Times New Roman"/>
                <w:sz w:val="20"/>
                <w:szCs w:val="20"/>
              </w:rPr>
              <w:t>.</w:t>
            </w:r>
            <w:proofErr w:type="spellStart"/>
            <w:r w:rsidRPr="007644F9">
              <w:rPr>
                <w:rFonts w:ascii="Times New Roman" w:hAnsi="Times New Roman" w:cs="Times New Roman"/>
                <w:sz w:val="20"/>
                <w:szCs w:val="20"/>
                <w:lang w:val="en-US"/>
              </w:rPr>
              <w:t>ru</w:t>
            </w:r>
            <w:proofErr w:type="spellEnd"/>
          </w:p>
          <w:p w:rsidR="007644F9" w:rsidRPr="007644F9" w:rsidRDefault="007644F9" w:rsidP="007644F9">
            <w:pPr>
              <w:spacing w:after="0" w:line="240" w:lineRule="auto"/>
              <w:ind w:firstLine="709"/>
              <w:jc w:val="both"/>
              <w:rPr>
                <w:rFonts w:ascii="Times New Roman" w:hAnsi="Times New Roman" w:cs="Times New Roman"/>
                <w:sz w:val="20"/>
                <w:szCs w:val="20"/>
              </w:rPr>
            </w:pPr>
          </w:p>
          <w:p w:rsidR="007644F9" w:rsidRPr="007644F9" w:rsidRDefault="007644F9" w:rsidP="007644F9">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3.</w:t>
            </w:r>
            <w:proofErr w:type="gramStart"/>
            <w:r w:rsidRPr="007644F9">
              <w:rPr>
                <w:rFonts w:ascii="Times New Roman" w:hAnsi="Times New Roman" w:cs="Times New Roman"/>
                <w:sz w:val="20"/>
                <w:szCs w:val="20"/>
              </w:rPr>
              <w:t>Контроль за</w:t>
            </w:r>
            <w:proofErr w:type="gramEnd"/>
            <w:r w:rsidRPr="007644F9">
              <w:rPr>
                <w:rFonts w:ascii="Times New Roman" w:hAnsi="Times New Roman" w:cs="Times New Roman"/>
                <w:sz w:val="20"/>
                <w:szCs w:val="20"/>
              </w:rPr>
              <w:t xml:space="preserve"> исполнением данного постановления  оставляю за собой.</w:t>
            </w:r>
          </w:p>
          <w:p w:rsidR="007644F9" w:rsidRPr="007644F9" w:rsidRDefault="007644F9" w:rsidP="007644F9">
            <w:pPr>
              <w:pStyle w:val="a6"/>
              <w:spacing w:after="0" w:line="240" w:lineRule="auto"/>
              <w:ind w:left="0"/>
              <w:jc w:val="both"/>
              <w:rPr>
                <w:rFonts w:ascii="Times New Roman" w:hAnsi="Times New Roman"/>
                <w:sz w:val="20"/>
                <w:szCs w:val="20"/>
              </w:rPr>
            </w:pPr>
          </w:p>
          <w:p w:rsidR="007644F9" w:rsidRPr="007644F9" w:rsidRDefault="007644F9" w:rsidP="007644F9">
            <w:pPr>
              <w:pStyle w:val="a6"/>
              <w:spacing w:after="0" w:line="240" w:lineRule="auto"/>
              <w:jc w:val="both"/>
              <w:rPr>
                <w:rFonts w:ascii="Times New Roman" w:hAnsi="Times New Roman"/>
                <w:sz w:val="20"/>
                <w:szCs w:val="20"/>
              </w:rPr>
            </w:pPr>
            <w:r w:rsidRPr="007644F9">
              <w:rPr>
                <w:rFonts w:ascii="Times New Roman" w:hAnsi="Times New Roman"/>
                <w:sz w:val="20"/>
                <w:szCs w:val="20"/>
              </w:rPr>
              <w:t>Глава Березняковского сельского поселения                        А.П.Ефимова</w:t>
            </w:r>
          </w:p>
          <w:p w:rsidR="007644F9" w:rsidRPr="007644F9" w:rsidRDefault="007644F9" w:rsidP="007644F9">
            <w:pPr>
              <w:spacing w:after="0" w:line="240" w:lineRule="auto"/>
              <w:rPr>
                <w:rFonts w:ascii="Times New Roman" w:eastAsia="Calibri" w:hAnsi="Times New Roman" w:cs="Times New Roman"/>
                <w:sz w:val="20"/>
                <w:szCs w:val="20"/>
              </w:rPr>
            </w:pPr>
          </w:p>
          <w:p w:rsidR="007644F9" w:rsidRPr="007644F9" w:rsidRDefault="007644F9" w:rsidP="007644F9">
            <w:pPr>
              <w:pStyle w:val="ad"/>
              <w:rPr>
                <w:sz w:val="20"/>
                <w:szCs w:val="20"/>
                <w:lang w:eastAsia="ru-RU"/>
              </w:rPr>
            </w:pPr>
          </w:p>
          <w:p w:rsidR="007644F9" w:rsidRPr="007644F9" w:rsidRDefault="007644F9" w:rsidP="007644F9">
            <w:pPr>
              <w:spacing w:after="0" w:line="240" w:lineRule="auto"/>
              <w:jc w:val="center"/>
              <w:rPr>
                <w:rFonts w:ascii="Times New Roman" w:eastAsia="Times New Roman" w:hAnsi="Times New Roman" w:cs="Times New Roman"/>
                <w:b/>
                <w:bCs/>
                <w:sz w:val="20"/>
                <w:szCs w:val="20"/>
                <w:lang w:eastAsia="ru-RU"/>
              </w:rPr>
            </w:pPr>
            <w:r w:rsidRPr="007644F9">
              <w:rPr>
                <w:rFonts w:ascii="Times New Roman" w:eastAsia="Times New Roman" w:hAnsi="Times New Roman" w:cs="Times New Roman"/>
                <w:b/>
                <w:bCs/>
                <w:sz w:val="20"/>
                <w:szCs w:val="20"/>
                <w:lang w:eastAsia="ru-RU"/>
              </w:rPr>
              <w:t>Российская Федерация</w:t>
            </w:r>
          </w:p>
          <w:p w:rsidR="007644F9" w:rsidRPr="007644F9" w:rsidRDefault="007644F9" w:rsidP="007644F9">
            <w:pPr>
              <w:spacing w:after="0" w:line="240" w:lineRule="auto"/>
              <w:jc w:val="center"/>
              <w:rPr>
                <w:rFonts w:ascii="Times New Roman" w:eastAsia="Times New Roman" w:hAnsi="Times New Roman" w:cs="Times New Roman"/>
                <w:sz w:val="20"/>
                <w:szCs w:val="20"/>
                <w:lang w:eastAsia="ru-RU"/>
              </w:rPr>
            </w:pPr>
            <w:r w:rsidRPr="007644F9">
              <w:rPr>
                <w:rFonts w:ascii="Times New Roman" w:eastAsia="Times New Roman" w:hAnsi="Times New Roman" w:cs="Times New Roman"/>
                <w:b/>
                <w:bCs/>
                <w:sz w:val="20"/>
                <w:szCs w:val="20"/>
                <w:lang w:eastAsia="ru-RU"/>
              </w:rPr>
              <w:t xml:space="preserve">Иркутская область </w:t>
            </w:r>
          </w:p>
          <w:p w:rsidR="007644F9" w:rsidRPr="007644F9" w:rsidRDefault="007644F9" w:rsidP="007644F9">
            <w:pPr>
              <w:spacing w:after="0" w:line="240" w:lineRule="auto"/>
              <w:jc w:val="center"/>
              <w:rPr>
                <w:rFonts w:ascii="Times New Roman" w:eastAsia="Times New Roman" w:hAnsi="Times New Roman" w:cs="Times New Roman"/>
                <w:sz w:val="20"/>
                <w:szCs w:val="20"/>
                <w:lang w:eastAsia="ru-RU"/>
              </w:rPr>
            </w:pPr>
            <w:r w:rsidRPr="007644F9">
              <w:rPr>
                <w:rFonts w:ascii="Times New Roman" w:eastAsia="Times New Roman" w:hAnsi="Times New Roman" w:cs="Times New Roman"/>
                <w:b/>
                <w:bCs/>
                <w:sz w:val="20"/>
                <w:szCs w:val="20"/>
                <w:lang w:eastAsia="ru-RU"/>
              </w:rPr>
              <w:t>Нижнеилимского района</w:t>
            </w:r>
          </w:p>
          <w:p w:rsidR="007644F9" w:rsidRPr="007644F9" w:rsidRDefault="007644F9" w:rsidP="007644F9">
            <w:pPr>
              <w:spacing w:after="0" w:line="240" w:lineRule="auto"/>
              <w:jc w:val="center"/>
              <w:rPr>
                <w:rFonts w:ascii="Times New Roman" w:eastAsia="Times New Roman" w:hAnsi="Times New Roman" w:cs="Times New Roman"/>
                <w:sz w:val="20"/>
                <w:szCs w:val="20"/>
                <w:lang w:eastAsia="ru-RU"/>
              </w:rPr>
            </w:pPr>
            <w:r w:rsidRPr="007644F9">
              <w:rPr>
                <w:rFonts w:ascii="Times New Roman" w:eastAsia="Times New Roman" w:hAnsi="Times New Roman" w:cs="Times New Roman"/>
                <w:b/>
                <w:bCs/>
                <w:sz w:val="20"/>
                <w:szCs w:val="20"/>
                <w:lang w:eastAsia="ru-RU"/>
              </w:rPr>
              <w:t>АДМИНИСТРАЦИЯ</w:t>
            </w:r>
          </w:p>
          <w:p w:rsidR="007644F9" w:rsidRPr="007644F9" w:rsidRDefault="007644F9" w:rsidP="007644F9">
            <w:pPr>
              <w:spacing w:after="0" w:line="240" w:lineRule="auto"/>
              <w:jc w:val="center"/>
              <w:rPr>
                <w:rFonts w:ascii="Times New Roman" w:eastAsia="Times New Roman" w:hAnsi="Times New Roman" w:cs="Times New Roman"/>
                <w:sz w:val="20"/>
                <w:szCs w:val="20"/>
                <w:lang w:eastAsia="ru-RU"/>
              </w:rPr>
            </w:pPr>
            <w:r w:rsidRPr="007644F9">
              <w:rPr>
                <w:rFonts w:ascii="Times New Roman" w:eastAsia="Times New Roman" w:hAnsi="Times New Roman" w:cs="Times New Roman"/>
                <w:b/>
                <w:bCs/>
                <w:sz w:val="20"/>
                <w:szCs w:val="20"/>
                <w:u w:val="single"/>
                <w:lang w:eastAsia="ru-RU"/>
              </w:rPr>
              <w:t>Березняковского сельского поселения</w:t>
            </w:r>
          </w:p>
          <w:p w:rsidR="007644F9" w:rsidRPr="007644F9" w:rsidRDefault="007644F9" w:rsidP="007644F9">
            <w:pPr>
              <w:spacing w:after="0" w:line="240" w:lineRule="auto"/>
              <w:rPr>
                <w:rFonts w:ascii="Times New Roman" w:eastAsia="Times New Roman" w:hAnsi="Times New Roman" w:cs="Times New Roman"/>
                <w:sz w:val="20"/>
                <w:szCs w:val="20"/>
                <w:lang w:eastAsia="ru-RU"/>
              </w:rPr>
            </w:pPr>
          </w:p>
          <w:p w:rsidR="007644F9" w:rsidRPr="007644F9" w:rsidRDefault="007644F9" w:rsidP="007644F9">
            <w:pPr>
              <w:spacing w:after="0" w:line="240" w:lineRule="auto"/>
              <w:jc w:val="center"/>
              <w:rPr>
                <w:rFonts w:ascii="Times New Roman" w:eastAsia="Times New Roman" w:hAnsi="Times New Roman" w:cs="Times New Roman"/>
                <w:sz w:val="20"/>
                <w:szCs w:val="20"/>
                <w:lang w:eastAsia="ru-RU"/>
              </w:rPr>
            </w:pPr>
            <w:r w:rsidRPr="007644F9">
              <w:rPr>
                <w:rFonts w:ascii="Times New Roman" w:eastAsia="Times New Roman" w:hAnsi="Times New Roman" w:cs="Times New Roman"/>
                <w:sz w:val="20"/>
                <w:szCs w:val="20"/>
                <w:lang w:eastAsia="ru-RU"/>
              </w:rPr>
              <w:t>ПОСТАНОВЛЕНИЕ</w:t>
            </w:r>
          </w:p>
          <w:p w:rsidR="007644F9" w:rsidRPr="007644F9" w:rsidRDefault="007644F9" w:rsidP="007644F9">
            <w:pPr>
              <w:pStyle w:val="af"/>
              <w:rPr>
                <w:b/>
                <w:bCs/>
              </w:rPr>
            </w:pPr>
          </w:p>
          <w:p w:rsidR="007644F9" w:rsidRPr="007644F9" w:rsidRDefault="007644F9" w:rsidP="007644F9">
            <w:pPr>
              <w:pStyle w:val="af"/>
            </w:pPr>
            <w:r w:rsidRPr="007644F9">
              <w:t xml:space="preserve">        От  </w:t>
            </w:r>
            <w:r w:rsidRPr="007644F9">
              <w:rPr>
                <w:u w:val="single"/>
              </w:rPr>
              <w:t>26.05.</w:t>
            </w:r>
            <w:r w:rsidRPr="007644F9">
              <w:t>2016 года  №</w:t>
            </w:r>
            <w:r w:rsidRPr="007644F9">
              <w:rPr>
                <w:u w:val="single"/>
              </w:rPr>
              <w:t xml:space="preserve"> 126</w:t>
            </w:r>
            <w:r w:rsidRPr="007644F9">
              <w:t xml:space="preserve">               </w:t>
            </w:r>
          </w:p>
          <w:p w:rsidR="007644F9" w:rsidRPr="007644F9" w:rsidRDefault="007644F9" w:rsidP="007644F9">
            <w:pPr>
              <w:pStyle w:val="af"/>
            </w:pPr>
            <w:r w:rsidRPr="007644F9">
              <w:t xml:space="preserve">      п. Березняки</w:t>
            </w:r>
          </w:p>
          <w:p w:rsidR="007644F9" w:rsidRPr="007644F9" w:rsidRDefault="007644F9" w:rsidP="007644F9">
            <w:pPr>
              <w:pStyle w:val="af"/>
            </w:pPr>
          </w:p>
          <w:p w:rsidR="007644F9" w:rsidRPr="007644F9" w:rsidRDefault="007644F9" w:rsidP="007644F9">
            <w:pPr>
              <w:pStyle w:val="af"/>
            </w:pPr>
            <w:r w:rsidRPr="007644F9">
              <w:t xml:space="preserve"> «О внесении изменений в административный регламент</w:t>
            </w:r>
          </w:p>
          <w:p w:rsidR="007644F9" w:rsidRPr="007644F9" w:rsidRDefault="007644F9" w:rsidP="007644F9">
            <w:pPr>
              <w:pStyle w:val="af"/>
            </w:pPr>
            <w:r w:rsidRPr="007644F9">
              <w:t>по предоставлению муниципальной услуги «Подготовка</w:t>
            </w:r>
          </w:p>
          <w:p w:rsidR="007644F9" w:rsidRPr="007644F9" w:rsidRDefault="007644F9" w:rsidP="007644F9">
            <w:pPr>
              <w:pStyle w:val="af"/>
            </w:pPr>
            <w:r w:rsidRPr="007644F9">
              <w:t xml:space="preserve"> и выдача масштабных ситуационных схем земельных </w:t>
            </w:r>
          </w:p>
          <w:p w:rsidR="007644F9" w:rsidRPr="007644F9" w:rsidRDefault="007644F9" w:rsidP="007644F9">
            <w:pPr>
              <w:pStyle w:val="af"/>
            </w:pPr>
            <w:r w:rsidRPr="007644F9">
              <w:t>участков для строительства и целей не связанных со строительством</w:t>
            </w:r>
          </w:p>
          <w:p w:rsidR="007644F9" w:rsidRPr="007644F9" w:rsidRDefault="007644F9" w:rsidP="007644F9">
            <w:pPr>
              <w:pStyle w:val="af"/>
            </w:pPr>
            <w:r w:rsidRPr="007644F9">
              <w:t>на территории  Березняковского  сельского поселения»</w:t>
            </w:r>
          </w:p>
          <w:p w:rsidR="007644F9" w:rsidRPr="007644F9" w:rsidRDefault="007644F9" w:rsidP="007644F9">
            <w:pPr>
              <w:spacing w:after="0" w:line="240" w:lineRule="auto"/>
              <w:rPr>
                <w:rFonts w:ascii="Times New Roman" w:hAnsi="Times New Roman" w:cs="Times New Roman"/>
                <w:b/>
                <w:noProof/>
                <w:sz w:val="20"/>
                <w:szCs w:val="20"/>
              </w:rPr>
            </w:pPr>
          </w:p>
          <w:p w:rsidR="007644F9" w:rsidRPr="007644F9" w:rsidRDefault="007644F9" w:rsidP="007644F9">
            <w:pPr>
              <w:spacing w:after="0" w:line="240" w:lineRule="auto"/>
              <w:ind w:firstLine="567"/>
              <w:rPr>
                <w:rFonts w:ascii="Times New Roman" w:hAnsi="Times New Roman" w:cs="Times New Roman"/>
                <w:b/>
                <w:noProof/>
                <w:sz w:val="20"/>
                <w:szCs w:val="20"/>
              </w:rPr>
            </w:pPr>
          </w:p>
          <w:p w:rsidR="007644F9" w:rsidRPr="007644F9" w:rsidRDefault="007644F9" w:rsidP="007644F9">
            <w:pPr>
              <w:spacing w:after="0" w:line="240" w:lineRule="auto"/>
              <w:rPr>
                <w:rFonts w:ascii="Times New Roman" w:hAnsi="Times New Roman" w:cs="Times New Roman"/>
                <w:bCs/>
                <w:sz w:val="20"/>
                <w:szCs w:val="20"/>
              </w:rPr>
            </w:pPr>
            <w:proofErr w:type="gramStart"/>
            <w:r w:rsidRPr="007644F9">
              <w:rPr>
                <w:rFonts w:ascii="Times New Roman" w:hAnsi="Times New Roman" w:cs="Times New Roman"/>
                <w:sz w:val="20"/>
                <w:szCs w:val="20"/>
              </w:rPr>
              <w:t xml:space="preserve">Руководствуясь  Федеральным законом от 06.10.2003 </w:t>
            </w:r>
            <w:hyperlink r:id="rId17" w:history="1">
              <w:r w:rsidRPr="007644F9">
                <w:rPr>
                  <w:rFonts w:ascii="Times New Roman" w:hAnsi="Times New Roman" w:cs="Times New Roman"/>
                  <w:sz w:val="20"/>
                  <w:szCs w:val="20"/>
                </w:rPr>
                <w:t>N 131-ФЗ</w:t>
              </w:r>
            </w:hyperlink>
            <w:r w:rsidRPr="007644F9">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7644F9">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7644F9" w:rsidRPr="007644F9" w:rsidRDefault="007644F9" w:rsidP="007644F9">
            <w:pPr>
              <w:spacing w:after="0" w:line="240" w:lineRule="auto"/>
              <w:rPr>
                <w:rFonts w:ascii="Times New Roman" w:hAnsi="Times New Roman" w:cs="Times New Roman"/>
                <w:bCs/>
                <w:sz w:val="20"/>
                <w:szCs w:val="20"/>
              </w:rPr>
            </w:pPr>
          </w:p>
          <w:p w:rsidR="007644F9" w:rsidRPr="007644F9" w:rsidRDefault="007644F9" w:rsidP="007644F9">
            <w:pPr>
              <w:spacing w:after="0" w:line="240" w:lineRule="auto"/>
              <w:rPr>
                <w:rFonts w:ascii="Times New Roman" w:hAnsi="Times New Roman" w:cs="Times New Roman"/>
                <w:bCs/>
                <w:sz w:val="20"/>
                <w:szCs w:val="20"/>
              </w:rPr>
            </w:pP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sz w:val="20"/>
                <w:szCs w:val="20"/>
              </w:rPr>
              <w:t>ПОСТАНОВЛЯЕТ:</w:t>
            </w:r>
          </w:p>
          <w:p w:rsidR="007644F9" w:rsidRPr="007644F9" w:rsidRDefault="007644F9" w:rsidP="007644F9">
            <w:pPr>
              <w:spacing w:after="0" w:line="240" w:lineRule="auto"/>
              <w:rPr>
                <w:rFonts w:ascii="Times New Roman" w:hAnsi="Times New Roman" w:cs="Times New Roman"/>
                <w:sz w:val="20"/>
                <w:szCs w:val="20"/>
              </w:rPr>
            </w:pPr>
          </w:p>
          <w:p w:rsidR="007644F9" w:rsidRPr="007644F9" w:rsidRDefault="007644F9" w:rsidP="007644F9">
            <w:pPr>
              <w:pStyle w:val="af0"/>
              <w:numPr>
                <w:ilvl w:val="0"/>
                <w:numId w:val="6"/>
              </w:numPr>
              <w:ind w:left="0" w:firstLine="709"/>
              <w:rPr>
                <w:rFonts w:ascii="Times New Roman" w:hAnsi="Times New Roman" w:cs="Times New Roman"/>
                <w:sz w:val="20"/>
                <w:szCs w:val="20"/>
              </w:rPr>
            </w:pPr>
            <w:r w:rsidRPr="007644F9">
              <w:rPr>
                <w:rFonts w:ascii="Times New Roman" w:hAnsi="Times New Roman" w:cs="Times New Roman"/>
                <w:sz w:val="20"/>
                <w:szCs w:val="20"/>
              </w:rPr>
              <w:t xml:space="preserve">Пункт 2.11. главы 2 административного регламента по  предоставлению муниципальной услуги </w:t>
            </w:r>
            <w:r w:rsidRPr="007644F9">
              <w:rPr>
                <w:rFonts w:ascii="Times New Roman" w:hAnsi="Times New Roman" w:cs="Times New Roman"/>
                <w:bCs/>
                <w:sz w:val="20"/>
                <w:szCs w:val="20"/>
              </w:rPr>
              <w:t xml:space="preserve">«Подготовка и выдача масштабных ситуационных схем земельных участков для строительства и </w:t>
            </w:r>
            <w:proofErr w:type="gramStart"/>
            <w:r w:rsidRPr="007644F9">
              <w:rPr>
                <w:rFonts w:ascii="Times New Roman" w:hAnsi="Times New Roman" w:cs="Times New Roman"/>
                <w:bCs/>
                <w:sz w:val="20"/>
                <w:szCs w:val="20"/>
              </w:rPr>
              <w:t>целей</w:t>
            </w:r>
            <w:proofErr w:type="gramEnd"/>
            <w:r w:rsidRPr="007644F9">
              <w:rPr>
                <w:rFonts w:ascii="Times New Roman" w:hAnsi="Times New Roman" w:cs="Times New Roman"/>
                <w:bCs/>
                <w:sz w:val="20"/>
                <w:szCs w:val="20"/>
              </w:rPr>
              <w:t xml:space="preserve"> связанных для строительством </w:t>
            </w:r>
            <w:r w:rsidRPr="007644F9">
              <w:rPr>
                <w:rFonts w:ascii="Times New Roman" w:hAnsi="Times New Roman" w:cs="Times New Roman"/>
                <w:sz w:val="20"/>
                <w:szCs w:val="20"/>
              </w:rPr>
              <w:t xml:space="preserve">на территории Березняковского сельского поселения», утвержденного постановлением администрации Березняковского сельского поселения Нижнеилимского района от 06.05.2014г. № 46 (далее – административного регламента), читать в следующей редакции: </w:t>
            </w:r>
          </w:p>
          <w:p w:rsidR="007644F9" w:rsidRPr="007644F9" w:rsidRDefault="007644F9" w:rsidP="007644F9">
            <w:pPr>
              <w:pStyle w:val="af0"/>
              <w:ind w:left="709"/>
              <w:rPr>
                <w:rFonts w:ascii="Times New Roman" w:hAnsi="Times New Roman" w:cs="Times New Roman"/>
                <w:sz w:val="20"/>
                <w:szCs w:val="20"/>
              </w:rPr>
            </w:pPr>
          </w:p>
          <w:p w:rsidR="007644F9" w:rsidRPr="007644F9" w:rsidRDefault="007644F9" w:rsidP="007644F9">
            <w:pPr>
              <w:spacing w:after="0" w:line="240" w:lineRule="auto"/>
              <w:ind w:firstLine="567"/>
              <w:rPr>
                <w:rFonts w:ascii="Times New Roman" w:eastAsia="Calibri" w:hAnsi="Times New Roman" w:cs="Times New Roman"/>
                <w:sz w:val="20"/>
                <w:szCs w:val="20"/>
              </w:rPr>
            </w:pPr>
            <w:r w:rsidRPr="007644F9">
              <w:rPr>
                <w:rFonts w:ascii="Times New Roman" w:eastAsia="Calibri" w:hAnsi="Times New Roman" w:cs="Times New Roman"/>
                <w:sz w:val="20"/>
                <w:szCs w:val="20"/>
              </w:rPr>
              <w:t>«Места предоставления муниципальной услуги должны быть оборудованы: телефоном, факсом, копировальным аппаратом, компьютерами и иной оргтехникой, рабочими столами и стульями, стульями для посетителей, образцами заполнения документов, бланками заявления и канцелярскими принадлежностями.</w:t>
            </w:r>
          </w:p>
          <w:p w:rsidR="007644F9" w:rsidRPr="007644F9" w:rsidRDefault="007644F9" w:rsidP="007644F9">
            <w:pPr>
              <w:spacing w:after="0" w:line="240" w:lineRule="auto"/>
              <w:ind w:firstLine="567"/>
              <w:rPr>
                <w:rFonts w:ascii="Times New Roman" w:eastAsia="Calibri" w:hAnsi="Times New Roman" w:cs="Times New Roman"/>
                <w:sz w:val="20"/>
                <w:szCs w:val="20"/>
              </w:rPr>
            </w:pPr>
            <w:r w:rsidRPr="007644F9">
              <w:rPr>
                <w:rFonts w:ascii="Times New Roman" w:eastAsia="Calibri" w:hAnsi="Times New Roman" w:cs="Times New Roman"/>
                <w:sz w:val="20"/>
                <w:szCs w:val="20"/>
              </w:rPr>
              <w:t>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7644F9" w:rsidRPr="007644F9" w:rsidRDefault="007644F9" w:rsidP="007644F9">
            <w:pPr>
              <w:spacing w:after="0" w:line="240" w:lineRule="auto"/>
              <w:ind w:firstLine="567"/>
              <w:rPr>
                <w:rFonts w:ascii="Times New Roman" w:eastAsia="Calibri" w:hAnsi="Times New Roman" w:cs="Times New Roman"/>
                <w:sz w:val="20"/>
                <w:szCs w:val="20"/>
              </w:rPr>
            </w:pPr>
            <w:r w:rsidRPr="007644F9">
              <w:rPr>
                <w:rFonts w:ascii="Times New Roman" w:eastAsia="Calibri" w:hAnsi="Times New Roman" w:cs="Times New Roman"/>
                <w:sz w:val="20"/>
                <w:szCs w:val="20"/>
              </w:rPr>
              <w:t xml:space="preserve">Помещения для должностных лиц, осуществляющих предоставление муниципальной услуги, должны снабжаться табличками с указанием: </w:t>
            </w:r>
          </w:p>
          <w:p w:rsidR="007644F9" w:rsidRPr="007644F9" w:rsidRDefault="007644F9" w:rsidP="007644F9">
            <w:pPr>
              <w:spacing w:after="0" w:line="240" w:lineRule="auto"/>
              <w:ind w:firstLine="567"/>
              <w:rPr>
                <w:rFonts w:ascii="Times New Roman" w:eastAsia="Calibri" w:hAnsi="Times New Roman" w:cs="Times New Roman"/>
                <w:sz w:val="20"/>
                <w:szCs w:val="20"/>
              </w:rPr>
            </w:pPr>
            <w:r w:rsidRPr="007644F9">
              <w:rPr>
                <w:rFonts w:ascii="Times New Roman" w:eastAsia="Calibri" w:hAnsi="Times New Roman" w:cs="Times New Roman"/>
                <w:sz w:val="20"/>
                <w:szCs w:val="20"/>
              </w:rPr>
              <w:t>-   номера кабинета;</w:t>
            </w:r>
          </w:p>
          <w:p w:rsidR="007644F9" w:rsidRPr="007644F9" w:rsidRDefault="007644F9" w:rsidP="007644F9">
            <w:pPr>
              <w:spacing w:after="0" w:line="240" w:lineRule="auto"/>
              <w:ind w:firstLine="567"/>
              <w:rPr>
                <w:rFonts w:ascii="Times New Roman" w:eastAsia="Calibri" w:hAnsi="Times New Roman" w:cs="Times New Roman"/>
                <w:sz w:val="20"/>
                <w:szCs w:val="20"/>
              </w:rPr>
            </w:pPr>
            <w:r w:rsidRPr="007644F9">
              <w:rPr>
                <w:rFonts w:ascii="Times New Roman" w:eastAsia="Calibri" w:hAnsi="Times New Roman" w:cs="Times New Roman"/>
                <w:sz w:val="20"/>
                <w:szCs w:val="20"/>
              </w:rPr>
              <w:t>- фамилии, имени, отчества и должности специалиста, осуществляющего исполнение муниципальной услуги;</w:t>
            </w:r>
          </w:p>
          <w:p w:rsidR="007644F9" w:rsidRPr="007644F9" w:rsidRDefault="007644F9" w:rsidP="007644F9">
            <w:pPr>
              <w:spacing w:after="0" w:line="240" w:lineRule="auto"/>
              <w:ind w:firstLine="567"/>
              <w:rPr>
                <w:rFonts w:ascii="Times New Roman" w:hAnsi="Times New Roman" w:cs="Times New Roman"/>
                <w:sz w:val="20"/>
                <w:szCs w:val="20"/>
              </w:rPr>
            </w:pPr>
            <w:r w:rsidRPr="007644F9">
              <w:rPr>
                <w:rFonts w:ascii="Times New Roman" w:eastAsia="Calibri" w:hAnsi="Times New Roman" w:cs="Times New Roman"/>
                <w:sz w:val="20"/>
                <w:szCs w:val="20"/>
              </w:rPr>
              <w:t>-  режима работы.</w:t>
            </w:r>
            <w:r w:rsidRPr="007644F9">
              <w:rPr>
                <w:rFonts w:ascii="Times New Roman" w:hAnsi="Times New Roman" w:cs="Times New Roman"/>
                <w:sz w:val="20"/>
                <w:szCs w:val="20"/>
              </w:rPr>
              <w:t xml:space="preserve"> </w:t>
            </w:r>
          </w:p>
          <w:p w:rsidR="007644F9" w:rsidRPr="007644F9" w:rsidRDefault="007644F9" w:rsidP="007644F9">
            <w:pPr>
              <w:spacing w:after="0" w:line="240" w:lineRule="auto"/>
              <w:ind w:firstLine="567"/>
              <w:rPr>
                <w:rFonts w:ascii="Times New Roman" w:hAnsi="Times New Roman" w:cs="Times New Roman"/>
                <w:sz w:val="20"/>
                <w:szCs w:val="20"/>
              </w:rPr>
            </w:pPr>
            <w:r w:rsidRPr="007644F9">
              <w:rPr>
                <w:rFonts w:ascii="Times New Roman" w:hAnsi="Times New Roman" w:cs="Times New Roman"/>
                <w:sz w:val="20"/>
                <w:szCs w:val="20"/>
              </w:rPr>
              <w:t xml:space="preserve">Информацию о муниципальной услуге можно получить </w:t>
            </w:r>
            <w:proofErr w:type="gramStart"/>
            <w:r w:rsidRPr="007644F9">
              <w:rPr>
                <w:rFonts w:ascii="Times New Roman" w:hAnsi="Times New Roman" w:cs="Times New Roman"/>
                <w:sz w:val="20"/>
                <w:szCs w:val="20"/>
              </w:rPr>
              <w:t>по</w:t>
            </w:r>
            <w:proofErr w:type="gramEnd"/>
            <w:r w:rsidRPr="007644F9">
              <w:rPr>
                <w:rFonts w:ascii="Times New Roman" w:hAnsi="Times New Roman" w:cs="Times New Roman"/>
                <w:sz w:val="20"/>
                <w:szCs w:val="20"/>
              </w:rPr>
              <w:t xml:space="preserve"> </w:t>
            </w:r>
            <w:proofErr w:type="gramStart"/>
            <w:r w:rsidRPr="007644F9">
              <w:rPr>
                <w:rFonts w:ascii="Times New Roman" w:hAnsi="Times New Roman" w:cs="Times New Roman"/>
                <w:sz w:val="20"/>
                <w:szCs w:val="20"/>
              </w:rPr>
              <w:t>тел</w:t>
            </w:r>
            <w:proofErr w:type="gramEnd"/>
            <w:r w:rsidRPr="007644F9">
              <w:rPr>
                <w:rFonts w:ascii="Times New Roman" w:hAnsi="Times New Roman" w:cs="Times New Roman"/>
                <w:sz w:val="20"/>
                <w:szCs w:val="20"/>
              </w:rPr>
              <w:t xml:space="preserve">: 8(395 66)60210, по электронной почте: </w:t>
            </w:r>
            <w:hyperlink r:id="rId18" w:history="1">
              <w:r w:rsidRPr="007644F9">
                <w:rPr>
                  <w:rStyle w:val="a8"/>
                  <w:rFonts w:ascii="Times New Roman" w:hAnsi="Times New Roman" w:cs="Times New Roman"/>
                  <w:sz w:val="20"/>
                  <w:szCs w:val="20"/>
                  <w:lang w:val="en-US"/>
                </w:rPr>
                <w:t>a</w:t>
              </w:r>
              <w:r w:rsidRPr="007644F9">
                <w:rPr>
                  <w:rStyle w:val="a8"/>
                  <w:rFonts w:ascii="Times New Roman" w:hAnsi="Times New Roman" w:cs="Times New Roman"/>
                  <w:sz w:val="20"/>
                  <w:szCs w:val="20"/>
                </w:rPr>
                <w:t>-</w:t>
              </w:r>
              <w:r w:rsidRPr="007644F9">
                <w:rPr>
                  <w:rStyle w:val="a8"/>
                  <w:rFonts w:ascii="Times New Roman" w:hAnsi="Times New Roman" w:cs="Times New Roman"/>
                  <w:sz w:val="20"/>
                  <w:szCs w:val="20"/>
                  <w:lang w:val="en-US"/>
                </w:rPr>
                <w:t>bsp</w:t>
              </w:r>
              <w:r w:rsidRPr="007644F9">
                <w:rPr>
                  <w:rStyle w:val="a8"/>
                  <w:rFonts w:ascii="Times New Roman" w:hAnsi="Times New Roman" w:cs="Times New Roman"/>
                  <w:sz w:val="20"/>
                  <w:szCs w:val="20"/>
                </w:rPr>
                <w:t>@</w:t>
              </w:r>
              <w:r w:rsidRPr="007644F9">
                <w:rPr>
                  <w:rStyle w:val="a8"/>
                  <w:rFonts w:ascii="Times New Roman" w:hAnsi="Times New Roman" w:cs="Times New Roman"/>
                  <w:sz w:val="20"/>
                  <w:szCs w:val="20"/>
                  <w:lang w:val="en-US"/>
                </w:rPr>
                <w:t>y</w:t>
              </w:r>
              <w:r w:rsidRPr="007644F9">
                <w:rPr>
                  <w:rStyle w:val="a8"/>
                  <w:rFonts w:ascii="Times New Roman" w:hAnsi="Times New Roman" w:cs="Times New Roman"/>
                  <w:sz w:val="20"/>
                  <w:szCs w:val="20"/>
                </w:rPr>
                <w:t>andex.</w:t>
              </w:r>
              <w:r w:rsidRPr="007644F9">
                <w:rPr>
                  <w:rStyle w:val="a8"/>
                  <w:rFonts w:ascii="Times New Roman" w:hAnsi="Times New Roman" w:cs="Times New Roman"/>
                  <w:sz w:val="20"/>
                  <w:szCs w:val="20"/>
                  <w:lang w:val="en-US"/>
                </w:rPr>
                <w:t>ru</w:t>
              </w:r>
            </w:hyperlink>
            <w:r w:rsidRPr="007644F9">
              <w:rPr>
                <w:rFonts w:ascii="Times New Roman" w:hAnsi="Times New Roman" w:cs="Times New Roman"/>
                <w:sz w:val="20"/>
                <w:szCs w:val="20"/>
              </w:rPr>
              <w:t xml:space="preserve">; в информационно-телекоммуникационной сети Интернет на сайте: </w:t>
            </w:r>
            <w:hyperlink r:id="rId19" w:history="1">
              <w:r w:rsidRPr="007644F9">
                <w:rPr>
                  <w:rStyle w:val="a8"/>
                  <w:rFonts w:ascii="Times New Roman" w:hAnsi="Times New Roman" w:cs="Times New Roman"/>
                  <w:sz w:val="20"/>
                  <w:szCs w:val="20"/>
                  <w:lang w:val="en-US"/>
                </w:rPr>
                <w:t>www</w:t>
              </w:r>
              <w:r w:rsidRPr="007644F9">
                <w:rPr>
                  <w:rStyle w:val="a8"/>
                  <w:rFonts w:ascii="Times New Roman" w:hAnsi="Times New Roman" w:cs="Times New Roman"/>
                  <w:sz w:val="20"/>
                  <w:szCs w:val="20"/>
                </w:rPr>
                <w:t>.</w:t>
              </w:r>
              <w:r w:rsidRPr="007644F9">
                <w:rPr>
                  <w:rStyle w:val="a8"/>
                  <w:rFonts w:ascii="Times New Roman" w:hAnsi="Times New Roman" w:cs="Times New Roman"/>
                  <w:sz w:val="20"/>
                  <w:szCs w:val="20"/>
                  <w:lang w:val="en-US"/>
                </w:rPr>
                <w:t>a</w:t>
              </w:r>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lang w:val="en-US"/>
                </w:rPr>
                <w:t>bsp</w:t>
              </w:r>
              <w:proofErr w:type="spellEnd"/>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rPr>
                <w:t>ru</w:t>
              </w:r>
              <w:proofErr w:type="spellEnd"/>
              <w:r w:rsidRPr="007644F9">
                <w:rPr>
                  <w:rStyle w:val="a8"/>
                  <w:rFonts w:ascii="Times New Roman" w:hAnsi="Times New Roman" w:cs="Times New Roman"/>
                  <w:sz w:val="20"/>
                  <w:szCs w:val="20"/>
                </w:rPr>
                <w:t>»</w:t>
              </w:r>
            </w:hyperlink>
            <w:r w:rsidRPr="007644F9">
              <w:rPr>
                <w:rFonts w:ascii="Times New Roman" w:hAnsi="Times New Roman" w:cs="Times New Roman"/>
                <w:sz w:val="20"/>
                <w:szCs w:val="20"/>
              </w:rPr>
              <w:t>.</w:t>
            </w:r>
          </w:p>
          <w:p w:rsidR="007644F9" w:rsidRPr="007644F9" w:rsidRDefault="007644F9" w:rsidP="007644F9">
            <w:pPr>
              <w:tabs>
                <w:tab w:val="num" w:pos="0"/>
              </w:tabs>
              <w:spacing w:after="0" w:line="240" w:lineRule="auto"/>
              <w:ind w:firstLine="567"/>
              <w:rPr>
                <w:rFonts w:ascii="Times New Roman" w:hAnsi="Times New Roman" w:cs="Times New Roman"/>
                <w:sz w:val="20"/>
                <w:szCs w:val="20"/>
              </w:rPr>
            </w:pPr>
            <w:r w:rsidRPr="007644F9">
              <w:rPr>
                <w:rFonts w:ascii="Times New Roman" w:hAnsi="Times New Roman" w:cs="Times New Roman"/>
                <w:sz w:val="20"/>
                <w:szCs w:val="20"/>
              </w:rPr>
              <w:t xml:space="preserve">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w:t>
            </w:r>
            <w:r w:rsidRPr="007644F9">
              <w:rPr>
                <w:rFonts w:ascii="Times New Roman" w:hAnsi="Times New Roman" w:cs="Times New Roman"/>
                <w:sz w:val="20"/>
                <w:szCs w:val="20"/>
              </w:rPr>
              <w:lastRenderedPageBreak/>
              <w:t>Российской Федерации о социальной защите инвалидов.</w:t>
            </w:r>
          </w:p>
          <w:p w:rsidR="007644F9" w:rsidRPr="007644F9" w:rsidRDefault="007644F9" w:rsidP="007644F9">
            <w:pPr>
              <w:spacing w:after="0" w:line="240" w:lineRule="auto"/>
              <w:ind w:firstLine="567"/>
              <w:rPr>
                <w:rFonts w:ascii="Times New Roman" w:eastAsia="Calibri" w:hAnsi="Times New Roman" w:cs="Times New Roman"/>
                <w:sz w:val="20"/>
                <w:szCs w:val="20"/>
              </w:rPr>
            </w:pPr>
            <w:r w:rsidRPr="007644F9">
              <w:rPr>
                <w:rFonts w:ascii="Times New Roman" w:hAnsi="Times New Roman" w:cs="Times New Roman"/>
                <w:sz w:val="20"/>
                <w:szCs w:val="20"/>
              </w:rPr>
              <w:t>Места ожидания должны соответствовать комфортным условиям для заявителей, в том числе для инвалидов, и оптимальным условиям работы специалистов уполномоченного органа».</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 xml:space="preserve">       </w:t>
            </w:r>
          </w:p>
          <w:p w:rsidR="007644F9" w:rsidRPr="007644F9" w:rsidRDefault="007644F9" w:rsidP="007644F9">
            <w:pPr>
              <w:pStyle w:val="af0"/>
              <w:numPr>
                <w:ilvl w:val="0"/>
                <w:numId w:val="7"/>
              </w:numPr>
              <w:ind w:left="0" w:firstLine="360"/>
              <w:rPr>
                <w:rFonts w:ascii="Times New Roman" w:hAnsi="Times New Roman" w:cs="Times New Roman"/>
                <w:sz w:val="20"/>
                <w:szCs w:val="20"/>
              </w:rPr>
            </w:pPr>
            <w:r w:rsidRPr="007644F9">
              <w:rPr>
                <w:rFonts w:ascii="Times New Roman" w:hAnsi="Times New Roman" w:cs="Times New Roman"/>
                <w:sz w:val="20"/>
                <w:szCs w:val="20"/>
              </w:rPr>
              <w:t xml:space="preserve">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hyperlink r:id="rId20" w:history="1">
              <w:r w:rsidRPr="007644F9">
                <w:rPr>
                  <w:rStyle w:val="a8"/>
                  <w:rFonts w:ascii="Times New Roman" w:hAnsi="Times New Roman" w:cs="Times New Roman"/>
                  <w:sz w:val="20"/>
                  <w:szCs w:val="20"/>
                  <w:lang w:val="en-US"/>
                </w:rPr>
                <w:t>www</w:t>
              </w:r>
              <w:r w:rsidRPr="007644F9">
                <w:rPr>
                  <w:rStyle w:val="a8"/>
                  <w:rFonts w:ascii="Times New Roman" w:hAnsi="Times New Roman" w:cs="Times New Roman"/>
                  <w:sz w:val="20"/>
                  <w:szCs w:val="20"/>
                </w:rPr>
                <w:t>.</w:t>
              </w:r>
              <w:r w:rsidRPr="007644F9">
                <w:rPr>
                  <w:rStyle w:val="a8"/>
                  <w:rFonts w:ascii="Times New Roman" w:hAnsi="Times New Roman" w:cs="Times New Roman"/>
                  <w:sz w:val="20"/>
                  <w:szCs w:val="20"/>
                  <w:lang w:val="en-US"/>
                </w:rPr>
                <w:t>a</w:t>
              </w:r>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lang w:val="en-US"/>
                </w:rPr>
                <w:t>bsp</w:t>
              </w:r>
              <w:proofErr w:type="spellEnd"/>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lang w:val="en-US"/>
                </w:rPr>
                <w:t>ru</w:t>
              </w:r>
              <w:proofErr w:type="spellEnd"/>
            </w:hyperlink>
          </w:p>
          <w:p w:rsidR="007644F9" w:rsidRPr="007644F9" w:rsidRDefault="007644F9" w:rsidP="007644F9">
            <w:pPr>
              <w:pStyle w:val="af0"/>
              <w:ind w:left="360"/>
              <w:rPr>
                <w:rFonts w:ascii="Times New Roman" w:hAnsi="Times New Roman" w:cs="Times New Roman"/>
                <w:sz w:val="20"/>
                <w:szCs w:val="20"/>
              </w:rPr>
            </w:pPr>
          </w:p>
          <w:p w:rsidR="007644F9" w:rsidRPr="007644F9" w:rsidRDefault="007644F9" w:rsidP="007644F9">
            <w:pPr>
              <w:pStyle w:val="af0"/>
              <w:numPr>
                <w:ilvl w:val="0"/>
                <w:numId w:val="7"/>
              </w:numPr>
              <w:rPr>
                <w:rFonts w:ascii="Times New Roman" w:hAnsi="Times New Roman" w:cs="Times New Roman"/>
                <w:sz w:val="20"/>
                <w:szCs w:val="20"/>
              </w:rPr>
            </w:pPr>
            <w:proofErr w:type="gramStart"/>
            <w:r w:rsidRPr="007644F9">
              <w:rPr>
                <w:rFonts w:ascii="Times New Roman" w:hAnsi="Times New Roman" w:cs="Times New Roman"/>
                <w:sz w:val="20"/>
                <w:szCs w:val="20"/>
              </w:rPr>
              <w:t>Контроль за</w:t>
            </w:r>
            <w:proofErr w:type="gramEnd"/>
            <w:r w:rsidRPr="007644F9">
              <w:rPr>
                <w:rFonts w:ascii="Times New Roman" w:hAnsi="Times New Roman" w:cs="Times New Roman"/>
                <w:sz w:val="20"/>
                <w:szCs w:val="20"/>
              </w:rPr>
              <w:t xml:space="preserve"> исполнением данного постановления  оставляю за собой.</w:t>
            </w:r>
          </w:p>
          <w:p w:rsidR="007644F9" w:rsidRPr="007644F9" w:rsidRDefault="007644F9" w:rsidP="007644F9">
            <w:pPr>
              <w:pStyle w:val="a6"/>
              <w:spacing w:after="0" w:line="240" w:lineRule="auto"/>
              <w:ind w:left="0"/>
              <w:jc w:val="both"/>
              <w:rPr>
                <w:rFonts w:ascii="Times New Roman" w:hAnsi="Times New Roman"/>
                <w:sz w:val="20"/>
                <w:szCs w:val="20"/>
              </w:rPr>
            </w:pPr>
          </w:p>
          <w:p w:rsidR="007644F9" w:rsidRPr="007644F9" w:rsidRDefault="007644F9" w:rsidP="007644F9">
            <w:pPr>
              <w:pStyle w:val="a6"/>
              <w:spacing w:after="0" w:line="240" w:lineRule="auto"/>
              <w:ind w:left="0"/>
              <w:jc w:val="both"/>
              <w:rPr>
                <w:rFonts w:ascii="Times New Roman" w:hAnsi="Times New Roman"/>
                <w:sz w:val="20"/>
                <w:szCs w:val="20"/>
              </w:rPr>
            </w:pPr>
            <w:r w:rsidRPr="007644F9">
              <w:rPr>
                <w:rFonts w:ascii="Times New Roman" w:hAnsi="Times New Roman"/>
                <w:sz w:val="20"/>
                <w:szCs w:val="20"/>
              </w:rPr>
              <w:t xml:space="preserve">         </w:t>
            </w:r>
          </w:p>
          <w:p w:rsidR="007644F9" w:rsidRPr="007644F9" w:rsidRDefault="007644F9" w:rsidP="007644F9">
            <w:pPr>
              <w:pStyle w:val="a6"/>
              <w:spacing w:after="0" w:line="240" w:lineRule="auto"/>
              <w:ind w:left="0"/>
              <w:jc w:val="both"/>
              <w:rPr>
                <w:rFonts w:ascii="Times New Roman" w:hAnsi="Times New Roman"/>
                <w:sz w:val="20"/>
                <w:szCs w:val="20"/>
              </w:rPr>
            </w:pPr>
            <w:r w:rsidRPr="007644F9">
              <w:rPr>
                <w:rFonts w:ascii="Times New Roman" w:hAnsi="Times New Roman"/>
                <w:sz w:val="20"/>
                <w:szCs w:val="20"/>
              </w:rPr>
              <w:t>Глава Березняковского сельского поселения                        А.П.Ефимова</w:t>
            </w:r>
          </w:p>
          <w:p w:rsidR="007644F9" w:rsidRDefault="007644F9" w:rsidP="007644F9">
            <w:pPr>
              <w:spacing w:after="0"/>
              <w:jc w:val="right"/>
              <w:rPr>
                <w:rFonts w:ascii="Times New Roman" w:hAnsi="Times New Roman" w:cs="Times New Roman"/>
                <w:b/>
                <w:sz w:val="20"/>
                <w:szCs w:val="20"/>
              </w:rPr>
            </w:pPr>
          </w:p>
          <w:p w:rsidR="007644F9" w:rsidRDefault="007644F9" w:rsidP="007644F9">
            <w:pPr>
              <w:spacing w:after="0" w:line="240" w:lineRule="auto"/>
              <w:jc w:val="center"/>
              <w:rPr>
                <w:rFonts w:ascii="Times New Roman" w:eastAsia="Times New Roman" w:hAnsi="Times New Roman" w:cs="Times New Roman"/>
                <w:b/>
                <w:bCs/>
                <w:sz w:val="20"/>
                <w:szCs w:val="20"/>
              </w:rPr>
            </w:pPr>
          </w:p>
          <w:p w:rsidR="007644F9" w:rsidRDefault="007644F9" w:rsidP="007644F9">
            <w:pPr>
              <w:spacing w:after="0" w:line="240" w:lineRule="auto"/>
              <w:jc w:val="center"/>
              <w:rPr>
                <w:rFonts w:ascii="Times New Roman" w:eastAsia="Times New Roman" w:hAnsi="Times New Roman" w:cs="Times New Roman"/>
                <w:b/>
                <w:bCs/>
                <w:sz w:val="20"/>
                <w:szCs w:val="20"/>
              </w:rPr>
            </w:pPr>
          </w:p>
          <w:p w:rsidR="007644F9" w:rsidRPr="007644F9" w:rsidRDefault="007644F9" w:rsidP="007644F9">
            <w:pPr>
              <w:spacing w:after="0" w:line="240" w:lineRule="auto"/>
              <w:jc w:val="center"/>
              <w:rPr>
                <w:rFonts w:ascii="Times New Roman" w:eastAsia="Times New Roman" w:hAnsi="Times New Roman" w:cs="Times New Roman"/>
                <w:sz w:val="20"/>
                <w:szCs w:val="20"/>
              </w:rPr>
            </w:pPr>
            <w:r w:rsidRPr="007644F9">
              <w:rPr>
                <w:rFonts w:ascii="Times New Roman" w:eastAsia="Times New Roman" w:hAnsi="Times New Roman" w:cs="Times New Roman"/>
                <w:b/>
                <w:bCs/>
                <w:sz w:val="20"/>
                <w:szCs w:val="20"/>
              </w:rPr>
              <w:t>Российская Федерация</w:t>
            </w:r>
          </w:p>
          <w:p w:rsidR="007644F9" w:rsidRPr="007644F9" w:rsidRDefault="007644F9" w:rsidP="007644F9">
            <w:pPr>
              <w:spacing w:after="0" w:line="240" w:lineRule="auto"/>
              <w:jc w:val="center"/>
              <w:rPr>
                <w:rFonts w:ascii="Times New Roman" w:eastAsia="Times New Roman" w:hAnsi="Times New Roman" w:cs="Times New Roman"/>
                <w:sz w:val="20"/>
                <w:szCs w:val="20"/>
              </w:rPr>
            </w:pPr>
            <w:r w:rsidRPr="007644F9">
              <w:rPr>
                <w:rFonts w:ascii="Times New Roman" w:eastAsia="Times New Roman" w:hAnsi="Times New Roman" w:cs="Times New Roman"/>
                <w:b/>
                <w:bCs/>
                <w:sz w:val="20"/>
                <w:szCs w:val="20"/>
              </w:rPr>
              <w:t>Иркутской области</w:t>
            </w:r>
          </w:p>
          <w:p w:rsidR="007644F9" w:rsidRPr="007644F9" w:rsidRDefault="007644F9" w:rsidP="007644F9">
            <w:pPr>
              <w:spacing w:after="0" w:line="240" w:lineRule="auto"/>
              <w:jc w:val="center"/>
              <w:rPr>
                <w:rFonts w:ascii="Times New Roman" w:eastAsia="Times New Roman" w:hAnsi="Times New Roman" w:cs="Times New Roman"/>
                <w:sz w:val="20"/>
                <w:szCs w:val="20"/>
              </w:rPr>
            </w:pPr>
            <w:r w:rsidRPr="007644F9">
              <w:rPr>
                <w:rFonts w:ascii="Times New Roman" w:eastAsia="Times New Roman" w:hAnsi="Times New Roman" w:cs="Times New Roman"/>
                <w:b/>
                <w:bCs/>
                <w:sz w:val="20"/>
                <w:szCs w:val="20"/>
              </w:rPr>
              <w:t>Нижнеилимский муниципальный район</w:t>
            </w:r>
          </w:p>
          <w:p w:rsidR="007644F9" w:rsidRPr="007644F9" w:rsidRDefault="007644F9" w:rsidP="007644F9">
            <w:pPr>
              <w:spacing w:after="0" w:line="240" w:lineRule="auto"/>
              <w:jc w:val="center"/>
              <w:rPr>
                <w:rFonts w:ascii="Times New Roman" w:eastAsia="Times New Roman" w:hAnsi="Times New Roman" w:cs="Times New Roman"/>
                <w:sz w:val="20"/>
                <w:szCs w:val="20"/>
              </w:rPr>
            </w:pPr>
            <w:r w:rsidRPr="007644F9">
              <w:rPr>
                <w:rFonts w:ascii="Times New Roman" w:eastAsia="Times New Roman" w:hAnsi="Times New Roman" w:cs="Times New Roman"/>
                <w:b/>
                <w:bCs/>
                <w:sz w:val="20"/>
                <w:szCs w:val="20"/>
              </w:rPr>
              <w:t xml:space="preserve">АДМИНИСТРАЦИЯ </w:t>
            </w:r>
          </w:p>
          <w:p w:rsidR="007644F9" w:rsidRPr="007644F9" w:rsidRDefault="007644F9" w:rsidP="007644F9">
            <w:pPr>
              <w:spacing w:after="0" w:line="240" w:lineRule="auto"/>
              <w:jc w:val="center"/>
              <w:rPr>
                <w:rFonts w:ascii="Times New Roman" w:eastAsia="Times New Roman" w:hAnsi="Times New Roman" w:cs="Times New Roman"/>
                <w:sz w:val="20"/>
                <w:szCs w:val="20"/>
              </w:rPr>
            </w:pPr>
            <w:r w:rsidRPr="007644F9">
              <w:rPr>
                <w:rFonts w:ascii="Times New Roman" w:eastAsia="Times New Roman" w:hAnsi="Times New Roman" w:cs="Times New Roman"/>
                <w:b/>
                <w:bCs/>
                <w:sz w:val="20"/>
                <w:szCs w:val="20"/>
                <w:u w:val="single"/>
              </w:rPr>
              <w:t xml:space="preserve">Березняковского сельского поселения </w:t>
            </w:r>
          </w:p>
          <w:p w:rsidR="007644F9" w:rsidRPr="007644F9" w:rsidRDefault="007644F9" w:rsidP="007644F9">
            <w:pPr>
              <w:spacing w:after="0" w:line="240" w:lineRule="auto"/>
              <w:jc w:val="center"/>
              <w:rPr>
                <w:rFonts w:ascii="Times New Roman" w:eastAsia="Times New Roman" w:hAnsi="Times New Roman" w:cs="Times New Roman"/>
                <w:sz w:val="20"/>
                <w:szCs w:val="20"/>
              </w:rPr>
            </w:pPr>
          </w:p>
          <w:p w:rsidR="007644F9" w:rsidRPr="007644F9" w:rsidRDefault="007644F9" w:rsidP="007644F9">
            <w:pPr>
              <w:spacing w:after="0" w:line="240" w:lineRule="auto"/>
              <w:jc w:val="center"/>
              <w:rPr>
                <w:rFonts w:ascii="Times New Roman" w:eastAsia="Times New Roman" w:hAnsi="Times New Roman" w:cs="Times New Roman"/>
                <w:sz w:val="20"/>
                <w:szCs w:val="20"/>
              </w:rPr>
            </w:pPr>
            <w:r w:rsidRPr="007644F9">
              <w:rPr>
                <w:rFonts w:ascii="Times New Roman" w:eastAsia="Times New Roman" w:hAnsi="Times New Roman" w:cs="Times New Roman"/>
                <w:b/>
                <w:bCs/>
                <w:sz w:val="20"/>
                <w:szCs w:val="20"/>
              </w:rPr>
              <w:t>ПОСТАНОВЛЕНИЕ</w:t>
            </w:r>
          </w:p>
          <w:p w:rsidR="007644F9" w:rsidRPr="007644F9" w:rsidRDefault="007644F9" w:rsidP="007644F9">
            <w:pPr>
              <w:spacing w:after="0" w:line="240" w:lineRule="auto"/>
              <w:jc w:val="center"/>
              <w:rPr>
                <w:rFonts w:ascii="Times New Roman" w:eastAsia="Times New Roman" w:hAnsi="Times New Roman" w:cs="Times New Roman"/>
                <w:sz w:val="20"/>
                <w:szCs w:val="20"/>
              </w:rPr>
            </w:pPr>
          </w:p>
          <w:p w:rsidR="007644F9" w:rsidRPr="007644F9" w:rsidRDefault="007644F9" w:rsidP="007644F9">
            <w:pPr>
              <w:spacing w:after="0" w:line="240" w:lineRule="auto"/>
              <w:rPr>
                <w:rFonts w:ascii="Times New Roman" w:eastAsia="Times New Roman" w:hAnsi="Times New Roman" w:cs="Times New Roman"/>
                <w:sz w:val="20"/>
                <w:szCs w:val="20"/>
              </w:rPr>
            </w:pPr>
            <w:r w:rsidRPr="007644F9">
              <w:rPr>
                <w:rFonts w:ascii="Times New Roman" w:eastAsia="Times New Roman" w:hAnsi="Times New Roman" w:cs="Times New Roman"/>
                <w:sz w:val="20"/>
                <w:szCs w:val="20"/>
              </w:rPr>
              <w:t>от «</w:t>
            </w:r>
            <w:r w:rsidRPr="007644F9">
              <w:rPr>
                <w:rFonts w:ascii="Times New Roman" w:eastAsia="Times New Roman" w:hAnsi="Times New Roman" w:cs="Times New Roman"/>
                <w:sz w:val="20"/>
                <w:szCs w:val="20"/>
                <w:u w:val="single"/>
              </w:rPr>
              <w:t>27</w:t>
            </w:r>
            <w:r w:rsidRPr="007644F9">
              <w:rPr>
                <w:rFonts w:ascii="Times New Roman" w:eastAsia="Times New Roman" w:hAnsi="Times New Roman" w:cs="Times New Roman"/>
                <w:sz w:val="20"/>
                <w:szCs w:val="20"/>
              </w:rPr>
              <w:t>»</w:t>
            </w:r>
            <w:r w:rsidRPr="007644F9">
              <w:rPr>
                <w:rFonts w:ascii="Times New Roman" w:eastAsia="Times New Roman" w:hAnsi="Times New Roman" w:cs="Times New Roman"/>
                <w:sz w:val="20"/>
                <w:szCs w:val="20"/>
                <w:u w:val="single"/>
              </w:rPr>
              <w:t xml:space="preserve"> мая </w:t>
            </w:r>
            <w:r w:rsidRPr="007644F9">
              <w:rPr>
                <w:rFonts w:ascii="Times New Roman" w:eastAsia="Times New Roman" w:hAnsi="Times New Roman" w:cs="Times New Roman"/>
                <w:sz w:val="20"/>
                <w:szCs w:val="20"/>
              </w:rPr>
              <w:t>2016 г. №</w:t>
            </w:r>
            <w:r w:rsidRPr="007644F9">
              <w:rPr>
                <w:rFonts w:ascii="Times New Roman" w:eastAsia="Times New Roman" w:hAnsi="Times New Roman" w:cs="Times New Roman"/>
                <w:sz w:val="20"/>
                <w:szCs w:val="20"/>
                <w:u w:val="single"/>
              </w:rPr>
              <w:t xml:space="preserve"> 135</w:t>
            </w:r>
          </w:p>
          <w:p w:rsidR="007644F9" w:rsidRPr="007644F9" w:rsidRDefault="007644F9" w:rsidP="007644F9">
            <w:pPr>
              <w:spacing w:after="0" w:line="240" w:lineRule="auto"/>
              <w:rPr>
                <w:rFonts w:ascii="Times New Roman" w:eastAsia="Times New Roman" w:hAnsi="Times New Roman" w:cs="Times New Roman"/>
                <w:sz w:val="20"/>
                <w:szCs w:val="20"/>
              </w:rPr>
            </w:pPr>
            <w:r w:rsidRPr="007644F9">
              <w:rPr>
                <w:rFonts w:ascii="Times New Roman" w:eastAsia="Times New Roman" w:hAnsi="Times New Roman" w:cs="Times New Roman"/>
                <w:sz w:val="20"/>
                <w:szCs w:val="20"/>
              </w:rPr>
              <w:t>п. Березняки</w:t>
            </w:r>
          </w:p>
          <w:p w:rsidR="007644F9" w:rsidRPr="007644F9" w:rsidRDefault="007644F9" w:rsidP="007644F9">
            <w:pPr>
              <w:tabs>
                <w:tab w:val="left" w:pos="7309"/>
              </w:tabs>
              <w:spacing w:after="0" w:line="240" w:lineRule="auto"/>
              <w:rPr>
                <w:rFonts w:ascii="Times New Roman" w:hAnsi="Times New Roman" w:cs="Times New Roman"/>
                <w:sz w:val="20"/>
                <w:szCs w:val="20"/>
              </w:rPr>
            </w:pPr>
            <w:r w:rsidRPr="007644F9">
              <w:rPr>
                <w:rFonts w:ascii="Times New Roman" w:hAnsi="Times New Roman" w:cs="Times New Roman"/>
                <w:sz w:val="20"/>
                <w:szCs w:val="20"/>
              </w:rPr>
              <w:tab/>
            </w: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 xml:space="preserve">«О внесении изменений в </w:t>
            </w:r>
            <w:proofErr w:type="gramStart"/>
            <w:r w:rsidRPr="007644F9">
              <w:rPr>
                <w:rFonts w:ascii="Times New Roman" w:hAnsi="Times New Roman" w:cs="Times New Roman"/>
                <w:sz w:val="20"/>
                <w:szCs w:val="20"/>
              </w:rPr>
              <w:t>административный</w:t>
            </w:r>
            <w:proofErr w:type="gramEnd"/>
            <w:r w:rsidRPr="007644F9">
              <w:rPr>
                <w:rFonts w:ascii="Times New Roman" w:hAnsi="Times New Roman" w:cs="Times New Roman"/>
                <w:sz w:val="20"/>
                <w:szCs w:val="20"/>
              </w:rPr>
              <w:t xml:space="preserve"> </w:t>
            </w:r>
          </w:p>
          <w:p w:rsidR="007644F9" w:rsidRPr="007644F9" w:rsidRDefault="007644F9" w:rsidP="007644F9">
            <w:pPr>
              <w:pStyle w:val="western"/>
              <w:spacing w:before="0" w:beforeAutospacing="0" w:after="0"/>
              <w:rPr>
                <w:sz w:val="20"/>
                <w:szCs w:val="20"/>
              </w:rPr>
            </w:pPr>
            <w:r w:rsidRPr="007644F9">
              <w:rPr>
                <w:sz w:val="20"/>
                <w:szCs w:val="20"/>
              </w:rPr>
              <w:t xml:space="preserve">регламент по предоставления муниципальной услуги </w:t>
            </w:r>
          </w:p>
          <w:p w:rsidR="007644F9" w:rsidRPr="007644F9" w:rsidRDefault="007644F9" w:rsidP="007644F9">
            <w:pPr>
              <w:pStyle w:val="western"/>
              <w:spacing w:before="0" w:beforeAutospacing="0" w:after="0"/>
              <w:rPr>
                <w:sz w:val="20"/>
                <w:szCs w:val="20"/>
              </w:rPr>
            </w:pPr>
            <w:r w:rsidRPr="007644F9">
              <w:rPr>
                <w:sz w:val="20"/>
                <w:szCs w:val="20"/>
              </w:rPr>
              <w:t xml:space="preserve">«Прием заявлений и выдача документов </w:t>
            </w:r>
          </w:p>
          <w:p w:rsidR="007644F9" w:rsidRPr="007644F9" w:rsidRDefault="007644F9" w:rsidP="007644F9">
            <w:pPr>
              <w:pStyle w:val="western"/>
              <w:spacing w:before="0" w:beforeAutospacing="0" w:after="0"/>
              <w:rPr>
                <w:sz w:val="20"/>
                <w:szCs w:val="20"/>
              </w:rPr>
            </w:pPr>
            <w:r w:rsidRPr="007644F9">
              <w:rPr>
                <w:sz w:val="20"/>
                <w:szCs w:val="20"/>
              </w:rPr>
              <w:t xml:space="preserve">об утверждении схемы расположения </w:t>
            </w:r>
          </w:p>
          <w:p w:rsidR="007644F9" w:rsidRPr="007644F9" w:rsidRDefault="007644F9" w:rsidP="007644F9">
            <w:pPr>
              <w:pStyle w:val="western"/>
              <w:spacing w:before="0" w:beforeAutospacing="0" w:after="0"/>
              <w:rPr>
                <w:sz w:val="20"/>
                <w:szCs w:val="20"/>
              </w:rPr>
            </w:pPr>
            <w:r w:rsidRPr="007644F9">
              <w:rPr>
                <w:sz w:val="20"/>
                <w:szCs w:val="20"/>
              </w:rPr>
              <w:t xml:space="preserve">земельного участка, расположенного </w:t>
            </w:r>
          </w:p>
          <w:p w:rsidR="007644F9" w:rsidRPr="007644F9" w:rsidRDefault="007644F9" w:rsidP="007644F9">
            <w:pPr>
              <w:pStyle w:val="western"/>
              <w:spacing w:before="0" w:beforeAutospacing="0" w:after="0"/>
              <w:rPr>
                <w:sz w:val="20"/>
                <w:szCs w:val="20"/>
              </w:rPr>
            </w:pPr>
            <w:r w:rsidRPr="007644F9">
              <w:rPr>
                <w:sz w:val="20"/>
                <w:szCs w:val="20"/>
              </w:rPr>
              <w:t xml:space="preserve">на территории Березняковского </w:t>
            </w:r>
          </w:p>
          <w:p w:rsidR="007644F9" w:rsidRDefault="007644F9" w:rsidP="007644F9">
            <w:pPr>
              <w:pStyle w:val="western"/>
              <w:spacing w:before="0" w:beforeAutospacing="0" w:after="0"/>
              <w:rPr>
                <w:sz w:val="20"/>
                <w:szCs w:val="20"/>
              </w:rPr>
            </w:pPr>
            <w:r w:rsidRPr="007644F9">
              <w:rPr>
                <w:sz w:val="20"/>
                <w:szCs w:val="20"/>
              </w:rPr>
              <w:t>муниципального образования»</w:t>
            </w:r>
          </w:p>
          <w:p w:rsidR="007644F9" w:rsidRPr="007644F9" w:rsidRDefault="007644F9" w:rsidP="007644F9">
            <w:pPr>
              <w:pStyle w:val="western"/>
              <w:spacing w:before="0" w:beforeAutospacing="0" w:after="0"/>
              <w:rPr>
                <w:sz w:val="20"/>
                <w:szCs w:val="20"/>
              </w:rPr>
            </w:pPr>
          </w:p>
          <w:p w:rsidR="007644F9" w:rsidRPr="007644F9" w:rsidRDefault="007644F9" w:rsidP="007644F9">
            <w:pPr>
              <w:spacing w:after="0" w:line="240" w:lineRule="auto"/>
              <w:ind w:firstLine="709"/>
              <w:jc w:val="both"/>
              <w:rPr>
                <w:rFonts w:ascii="Times New Roman" w:hAnsi="Times New Roman" w:cs="Times New Roman"/>
                <w:bCs/>
                <w:sz w:val="20"/>
                <w:szCs w:val="20"/>
              </w:rPr>
            </w:pPr>
            <w:proofErr w:type="gramStart"/>
            <w:r w:rsidRPr="007644F9">
              <w:rPr>
                <w:rFonts w:ascii="Times New Roman" w:hAnsi="Times New Roman" w:cs="Times New Roman"/>
                <w:sz w:val="20"/>
                <w:szCs w:val="20"/>
              </w:rPr>
              <w:t xml:space="preserve">Руководствуясь  Федеральным законом от 06.10.2003 </w:t>
            </w:r>
            <w:hyperlink r:id="rId21" w:history="1">
              <w:r w:rsidRPr="007644F9">
                <w:rPr>
                  <w:rFonts w:ascii="Times New Roman" w:hAnsi="Times New Roman" w:cs="Times New Roman"/>
                  <w:sz w:val="20"/>
                  <w:szCs w:val="20"/>
                </w:rPr>
                <w:t>N 131-ФЗ</w:t>
              </w:r>
            </w:hyperlink>
            <w:r w:rsidRPr="007644F9">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7644F9">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7644F9" w:rsidRPr="007644F9" w:rsidRDefault="007644F9" w:rsidP="007644F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7644F9" w:rsidRPr="007644F9" w:rsidRDefault="007644F9" w:rsidP="00383F21">
            <w:pPr>
              <w:widowControl w:val="0"/>
              <w:autoSpaceDE w:val="0"/>
              <w:autoSpaceDN w:val="0"/>
              <w:adjustRightInd w:val="0"/>
              <w:spacing w:after="0" w:line="240" w:lineRule="auto"/>
              <w:ind w:firstLine="540"/>
              <w:jc w:val="center"/>
              <w:rPr>
                <w:rFonts w:ascii="Times New Roman" w:hAnsi="Times New Roman" w:cs="Times New Roman"/>
                <w:sz w:val="20"/>
                <w:szCs w:val="20"/>
              </w:rPr>
            </w:pPr>
            <w:r w:rsidRPr="007644F9">
              <w:rPr>
                <w:rFonts w:ascii="Times New Roman" w:hAnsi="Times New Roman" w:cs="Times New Roman"/>
                <w:sz w:val="20"/>
                <w:szCs w:val="20"/>
              </w:rPr>
              <w:t>ПОСТАНОВЛЯЮ:</w:t>
            </w:r>
          </w:p>
          <w:p w:rsidR="007644F9" w:rsidRPr="007644F9" w:rsidRDefault="007644F9" w:rsidP="007644F9">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 xml:space="preserve">1.Пункт 58 главы 18 административного регламента по  предоставлению муниципальной услуги </w:t>
            </w:r>
            <w:r w:rsidRPr="007644F9">
              <w:rPr>
                <w:rFonts w:ascii="Times New Roman" w:hAnsi="Times New Roman" w:cs="Times New Roman"/>
                <w:bCs/>
                <w:sz w:val="20"/>
                <w:szCs w:val="20"/>
              </w:rPr>
              <w:t>«Прием заявлений и выдача документов об утверждении схемы расположения земельного участка, расположенного на территории Березняковского муниципального образования</w:t>
            </w:r>
            <w:r w:rsidRPr="007644F9">
              <w:rPr>
                <w:rFonts w:ascii="Times New Roman" w:hAnsi="Times New Roman" w:cs="Times New Roman"/>
                <w:sz w:val="20"/>
                <w:szCs w:val="20"/>
              </w:rPr>
              <w:t xml:space="preserve">», утвержденного постановлением администрации Березняковского сельского поселения Нижнеилимского района от 27.05.2015г. № 66 (далее – административного регламента), читать в следующей редакции: </w:t>
            </w:r>
          </w:p>
          <w:p w:rsidR="007644F9" w:rsidRPr="007644F9" w:rsidRDefault="007644F9" w:rsidP="007644F9">
            <w:pPr>
              <w:spacing w:after="0" w:line="240" w:lineRule="auto"/>
              <w:ind w:firstLine="720"/>
              <w:jc w:val="both"/>
              <w:rPr>
                <w:rFonts w:ascii="Times New Roman" w:hAnsi="Times New Roman" w:cs="Times New Roman"/>
                <w:sz w:val="20"/>
                <w:szCs w:val="20"/>
              </w:rPr>
            </w:pPr>
            <w:r w:rsidRPr="007644F9">
              <w:rPr>
                <w:rFonts w:ascii="Times New Roman" w:hAnsi="Times New Roman" w:cs="Times New Roman"/>
                <w:sz w:val="20"/>
                <w:szCs w:val="20"/>
              </w:rPr>
              <w:t>«Места ожидания и приема заявителей должны соответствовать требованиям безопасности труда, комфортным условиям для заявителей и оптимально удобным условиям работы специалистов администрации Березняковского сельского поселения.</w:t>
            </w:r>
          </w:p>
          <w:p w:rsidR="007644F9" w:rsidRPr="007644F9" w:rsidRDefault="007644F9" w:rsidP="007644F9">
            <w:pPr>
              <w:spacing w:after="0" w:line="240" w:lineRule="auto"/>
              <w:ind w:firstLine="720"/>
              <w:jc w:val="both"/>
              <w:rPr>
                <w:rFonts w:ascii="Times New Roman" w:hAnsi="Times New Roman" w:cs="Times New Roman"/>
                <w:sz w:val="20"/>
                <w:szCs w:val="20"/>
              </w:rPr>
            </w:pPr>
            <w:r w:rsidRPr="007644F9">
              <w:rPr>
                <w:rFonts w:ascii="Times New Roman" w:hAnsi="Times New Roman" w:cs="Times New Roman"/>
                <w:sz w:val="20"/>
                <w:szCs w:val="20"/>
              </w:rPr>
              <w:t>Места ожидания в очереди на подачу или получение документов оборудуются стульями и информационным стендом. Количество мест ожидания определяется исходя из фактической нагрузки и возможностей для их размещения в здании.</w:t>
            </w:r>
          </w:p>
          <w:p w:rsidR="007644F9" w:rsidRPr="007644F9" w:rsidRDefault="007644F9" w:rsidP="007644F9">
            <w:pPr>
              <w:spacing w:after="0" w:line="240" w:lineRule="auto"/>
              <w:ind w:firstLine="720"/>
              <w:jc w:val="both"/>
              <w:rPr>
                <w:rFonts w:ascii="Times New Roman" w:hAnsi="Times New Roman" w:cs="Times New Roman"/>
                <w:sz w:val="20"/>
                <w:szCs w:val="20"/>
              </w:rPr>
            </w:pPr>
            <w:r w:rsidRPr="007644F9">
              <w:rPr>
                <w:rFonts w:ascii="Times New Roman" w:hAnsi="Times New Roman" w:cs="Times New Roman"/>
                <w:sz w:val="20"/>
                <w:szCs w:val="20"/>
              </w:rPr>
              <w:t>Места для приема заявителей, получения информации и заполнения необходимых документов оборудуются стульями, столами и обеспечиваются образцами заполнения документов и канцелярскими принадлежностями.</w:t>
            </w:r>
          </w:p>
          <w:p w:rsidR="007644F9" w:rsidRDefault="007644F9" w:rsidP="00383F21">
            <w:pPr>
              <w:tabs>
                <w:tab w:val="num" w:pos="0"/>
              </w:tabs>
              <w:spacing w:after="0" w:line="240" w:lineRule="auto"/>
              <w:ind w:firstLine="540"/>
              <w:jc w:val="both"/>
              <w:rPr>
                <w:rFonts w:ascii="Times New Roman" w:hAnsi="Times New Roman" w:cs="Times New Roman"/>
                <w:sz w:val="20"/>
                <w:szCs w:val="20"/>
              </w:rPr>
            </w:pPr>
            <w:r w:rsidRPr="007644F9">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7644F9" w:rsidRPr="007644F9" w:rsidRDefault="007644F9" w:rsidP="007644F9">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hyperlink r:id="rId22" w:history="1">
              <w:r w:rsidRPr="007644F9">
                <w:rPr>
                  <w:rStyle w:val="a8"/>
                  <w:rFonts w:ascii="Times New Roman" w:hAnsi="Times New Roman" w:cs="Times New Roman"/>
                  <w:sz w:val="20"/>
                  <w:szCs w:val="20"/>
                  <w:lang w:val="en-US"/>
                </w:rPr>
                <w:t>www</w:t>
              </w:r>
              <w:r w:rsidRPr="007644F9">
                <w:rPr>
                  <w:rStyle w:val="a8"/>
                  <w:rFonts w:ascii="Times New Roman" w:hAnsi="Times New Roman" w:cs="Times New Roman"/>
                  <w:sz w:val="20"/>
                  <w:szCs w:val="20"/>
                </w:rPr>
                <w:t>.</w:t>
              </w:r>
              <w:r w:rsidRPr="007644F9">
                <w:rPr>
                  <w:rStyle w:val="a8"/>
                  <w:rFonts w:ascii="Times New Roman" w:hAnsi="Times New Roman" w:cs="Times New Roman"/>
                  <w:sz w:val="20"/>
                  <w:szCs w:val="20"/>
                  <w:lang w:val="en-US"/>
                </w:rPr>
                <w:t>a</w:t>
              </w:r>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lang w:val="en-US"/>
                </w:rPr>
                <w:t>bsp</w:t>
              </w:r>
              <w:proofErr w:type="spellEnd"/>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lang w:val="en-US"/>
                </w:rPr>
                <w:t>ru</w:t>
              </w:r>
              <w:proofErr w:type="spellEnd"/>
            </w:hyperlink>
          </w:p>
          <w:p w:rsidR="007644F9" w:rsidRPr="007644F9" w:rsidRDefault="007644F9" w:rsidP="007644F9">
            <w:pPr>
              <w:spacing w:after="0" w:line="240" w:lineRule="auto"/>
              <w:ind w:firstLine="709"/>
              <w:jc w:val="both"/>
              <w:rPr>
                <w:rFonts w:ascii="Times New Roman" w:hAnsi="Times New Roman" w:cs="Times New Roman"/>
                <w:sz w:val="20"/>
                <w:szCs w:val="20"/>
              </w:rPr>
            </w:pPr>
          </w:p>
          <w:p w:rsidR="007644F9" w:rsidRPr="007644F9" w:rsidRDefault="007644F9" w:rsidP="007644F9">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3.</w:t>
            </w:r>
            <w:proofErr w:type="gramStart"/>
            <w:r w:rsidRPr="007644F9">
              <w:rPr>
                <w:rFonts w:ascii="Times New Roman" w:hAnsi="Times New Roman" w:cs="Times New Roman"/>
                <w:sz w:val="20"/>
                <w:szCs w:val="20"/>
              </w:rPr>
              <w:t>Контроль за</w:t>
            </w:r>
            <w:proofErr w:type="gramEnd"/>
            <w:r w:rsidRPr="007644F9">
              <w:rPr>
                <w:rFonts w:ascii="Times New Roman" w:hAnsi="Times New Roman" w:cs="Times New Roman"/>
                <w:sz w:val="20"/>
                <w:szCs w:val="20"/>
              </w:rPr>
              <w:t xml:space="preserve"> исполнением данного постановления  оставляю за собой.</w:t>
            </w:r>
          </w:p>
          <w:p w:rsidR="007644F9" w:rsidRPr="007644F9" w:rsidRDefault="007644F9" w:rsidP="007644F9">
            <w:pPr>
              <w:pStyle w:val="a6"/>
              <w:spacing w:after="0" w:line="240" w:lineRule="auto"/>
              <w:ind w:left="0"/>
              <w:rPr>
                <w:rFonts w:ascii="Times New Roman" w:hAnsi="Times New Roman"/>
                <w:sz w:val="20"/>
                <w:szCs w:val="20"/>
              </w:rPr>
            </w:pPr>
          </w:p>
          <w:p w:rsidR="007644F9" w:rsidRPr="007644F9" w:rsidRDefault="007644F9" w:rsidP="007644F9">
            <w:pPr>
              <w:tabs>
                <w:tab w:val="num" w:pos="0"/>
              </w:tabs>
              <w:spacing w:after="0" w:line="240" w:lineRule="auto"/>
              <w:ind w:firstLine="540"/>
              <w:jc w:val="both"/>
              <w:rPr>
                <w:rFonts w:ascii="Times New Roman" w:hAnsi="Times New Roman" w:cs="Times New Roman"/>
                <w:sz w:val="20"/>
                <w:szCs w:val="20"/>
              </w:rPr>
            </w:pPr>
          </w:p>
          <w:p w:rsidR="007644F9" w:rsidRPr="007644F9" w:rsidRDefault="007644F9" w:rsidP="007644F9">
            <w:pPr>
              <w:widowControl w:val="0"/>
              <w:autoSpaceDE w:val="0"/>
              <w:autoSpaceDN w:val="0"/>
              <w:adjustRightInd w:val="0"/>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Глава  Березняковского</w:t>
            </w:r>
            <w:r w:rsidR="00383F21">
              <w:rPr>
                <w:rFonts w:ascii="Times New Roman" w:hAnsi="Times New Roman" w:cs="Times New Roman"/>
                <w:sz w:val="20"/>
                <w:szCs w:val="20"/>
              </w:rPr>
              <w:t xml:space="preserve"> сельского поселения                      А.П. Ефимова</w:t>
            </w:r>
          </w:p>
          <w:p w:rsidR="007644F9" w:rsidRPr="007644F9" w:rsidRDefault="007644F9" w:rsidP="007644F9">
            <w:pPr>
              <w:spacing w:after="0" w:line="240" w:lineRule="auto"/>
              <w:rPr>
                <w:rFonts w:ascii="Times New Roman" w:hAnsi="Times New Roman" w:cs="Times New Roman"/>
                <w:sz w:val="20"/>
                <w:szCs w:val="20"/>
              </w:rPr>
            </w:pPr>
          </w:p>
          <w:tbl>
            <w:tblPr>
              <w:tblW w:w="0" w:type="auto"/>
              <w:tblLook w:val="04A0"/>
            </w:tblPr>
            <w:tblGrid>
              <w:gridCol w:w="4962"/>
            </w:tblGrid>
            <w:tr w:rsidR="007644F9" w:rsidRPr="007644F9" w:rsidTr="007644F9">
              <w:tc>
                <w:tcPr>
                  <w:tcW w:w="4962" w:type="dxa"/>
                </w:tcPr>
                <w:p w:rsidR="007644F9" w:rsidRPr="007644F9" w:rsidRDefault="007644F9" w:rsidP="007644F9">
                  <w:pPr>
                    <w:spacing w:after="0" w:line="240" w:lineRule="auto"/>
                    <w:jc w:val="right"/>
                    <w:rPr>
                      <w:rFonts w:ascii="Times New Roman" w:hAnsi="Times New Roman" w:cs="Times New Roman"/>
                      <w:sz w:val="20"/>
                      <w:szCs w:val="20"/>
                    </w:rPr>
                  </w:pPr>
                </w:p>
              </w:tc>
            </w:tr>
          </w:tbl>
          <w:p w:rsidR="007644F9" w:rsidRPr="007644F9" w:rsidRDefault="007644F9" w:rsidP="007644F9">
            <w:pPr>
              <w:spacing w:after="0" w:line="240" w:lineRule="auto"/>
              <w:jc w:val="center"/>
              <w:rPr>
                <w:rFonts w:ascii="Times New Roman" w:hAnsi="Times New Roman" w:cs="Times New Roman"/>
                <w:b/>
                <w:sz w:val="20"/>
                <w:szCs w:val="20"/>
              </w:rPr>
            </w:pPr>
            <w:r w:rsidRPr="007644F9">
              <w:rPr>
                <w:rFonts w:ascii="Times New Roman" w:hAnsi="Times New Roman" w:cs="Times New Roman"/>
                <w:b/>
                <w:sz w:val="20"/>
                <w:szCs w:val="20"/>
              </w:rPr>
              <w:t>РОССИЙСКАЯ ФЕДЕРАЦИЯ</w:t>
            </w:r>
          </w:p>
          <w:p w:rsidR="007644F9" w:rsidRPr="007644F9" w:rsidRDefault="007644F9" w:rsidP="007644F9">
            <w:pPr>
              <w:spacing w:after="0" w:line="240" w:lineRule="auto"/>
              <w:jc w:val="center"/>
              <w:rPr>
                <w:rFonts w:ascii="Times New Roman" w:hAnsi="Times New Roman" w:cs="Times New Roman"/>
                <w:b/>
                <w:sz w:val="20"/>
                <w:szCs w:val="20"/>
              </w:rPr>
            </w:pPr>
            <w:r w:rsidRPr="007644F9">
              <w:rPr>
                <w:rFonts w:ascii="Times New Roman" w:hAnsi="Times New Roman" w:cs="Times New Roman"/>
                <w:b/>
                <w:sz w:val="20"/>
                <w:szCs w:val="20"/>
              </w:rPr>
              <w:t>ИРКУТСКАЯ ОБЛАСТЬ</w:t>
            </w:r>
          </w:p>
          <w:p w:rsidR="007644F9" w:rsidRPr="007644F9" w:rsidRDefault="007644F9" w:rsidP="007644F9">
            <w:pPr>
              <w:spacing w:after="0" w:line="240" w:lineRule="auto"/>
              <w:jc w:val="center"/>
              <w:rPr>
                <w:rFonts w:ascii="Times New Roman" w:hAnsi="Times New Roman" w:cs="Times New Roman"/>
                <w:b/>
                <w:sz w:val="20"/>
                <w:szCs w:val="20"/>
              </w:rPr>
            </w:pPr>
            <w:r w:rsidRPr="007644F9">
              <w:rPr>
                <w:rFonts w:ascii="Times New Roman" w:hAnsi="Times New Roman" w:cs="Times New Roman"/>
                <w:b/>
                <w:sz w:val="20"/>
                <w:szCs w:val="20"/>
              </w:rPr>
              <w:t>НИЖНЕИЛИМСКИЙ МУНИЦИПАЛЬНЫЙ  РАЙОН</w:t>
            </w:r>
          </w:p>
          <w:p w:rsidR="007644F9" w:rsidRPr="007644F9" w:rsidRDefault="007644F9" w:rsidP="007644F9">
            <w:pPr>
              <w:spacing w:after="0" w:line="240" w:lineRule="auto"/>
              <w:jc w:val="center"/>
              <w:rPr>
                <w:rFonts w:ascii="Times New Roman" w:hAnsi="Times New Roman" w:cs="Times New Roman"/>
                <w:b/>
                <w:sz w:val="20"/>
                <w:szCs w:val="20"/>
                <w:u w:val="single"/>
              </w:rPr>
            </w:pPr>
            <w:r w:rsidRPr="007644F9">
              <w:rPr>
                <w:rFonts w:ascii="Times New Roman" w:hAnsi="Times New Roman" w:cs="Times New Roman"/>
                <w:b/>
                <w:sz w:val="20"/>
                <w:szCs w:val="20"/>
                <w:u w:val="single"/>
              </w:rPr>
              <w:t>АДМИНИСТРАЦИЯ</w:t>
            </w:r>
          </w:p>
          <w:p w:rsidR="007644F9" w:rsidRPr="007644F9" w:rsidRDefault="007644F9" w:rsidP="007644F9">
            <w:pPr>
              <w:spacing w:after="0" w:line="240" w:lineRule="auto"/>
              <w:jc w:val="center"/>
              <w:rPr>
                <w:rFonts w:ascii="Times New Roman" w:hAnsi="Times New Roman" w:cs="Times New Roman"/>
                <w:b/>
                <w:sz w:val="20"/>
                <w:szCs w:val="20"/>
                <w:u w:val="single"/>
              </w:rPr>
            </w:pPr>
            <w:r w:rsidRPr="007644F9">
              <w:rPr>
                <w:rFonts w:ascii="Times New Roman" w:hAnsi="Times New Roman" w:cs="Times New Roman"/>
                <w:b/>
                <w:sz w:val="20"/>
                <w:szCs w:val="20"/>
                <w:u w:val="single"/>
              </w:rPr>
              <w:t>БЕРЕЗНЯКОВСКОГО СЕЛЬСКОГО ПОСЕЛЕНИЯ</w:t>
            </w:r>
          </w:p>
          <w:p w:rsidR="007644F9" w:rsidRPr="007644F9" w:rsidRDefault="007644F9" w:rsidP="007644F9">
            <w:pPr>
              <w:spacing w:after="0" w:line="240" w:lineRule="auto"/>
              <w:jc w:val="center"/>
              <w:rPr>
                <w:rFonts w:ascii="Times New Roman" w:hAnsi="Times New Roman" w:cs="Times New Roman"/>
                <w:b/>
                <w:sz w:val="20"/>
                <w:szCs w:val="20"/>
                <w:u w:val="single"/>
              </w:rPr>
            </w:pPr>
          </w:p>
          <w:p w:rsidR="007644F9" w:rsidRPr="007644F9" w:rsidRDefault="007644F9" w:rsidP="007644F9">
            <w:pPr>
              <w:spacing w:after="0" w:line="240" w:lineRule="auto"/>
              <w:jc w:val="center"/>
              <w:rPr>
                <w:rFonts w:ascii="Times New Roman" w:hAnsi="Times New Roman" w:cs="Times New Roman"/>
                <w:caps/>
                <w:sz w:val="20"/>
                <w:szCs w:val="20"/>
              </w:rPr>
            </w:pPr>
            <w:r w:rsidRPr="007644F9">
              <w:rPr>
                <w:rFonts w:ascii="Times New Roman" w:hAnsi="Times New Roman" w:cs="Times New Roman"/>
                <w:caps/>
                <w:sz w:val="20"/>
                <w:szCs w:val="20"/>
              </w:rPr>
              <w:t>Постановление</w:t>
            </w:r>
          </w:p>
          <w:p w:rsidR="007644F9" w:rsidRPr="007644F9" w:rsidRDefault="007644F9" w:rsidP="007644F9">
            <w:pPr>
              <w:spacing w:after="0" w:line="240" w:lineRule="auto"/>
              <w:rPr>
                <w:rFonts w:ascii="Times New Roman" w:hAnsi="Times New Roman" w:cs="Times New Roman"/>
                <w:sz w:val="20"/>
                <w:szCs w:val="20"/>
                <w:u w:val="single"/>
              </w:rPr>
            </w:pPr>
            <w:r w:rsidRPr="007644F9">
              <w:rPr>
                <w:rFonts w:ascii="Times New Roman" w:hAnsi="Times New Roman" w:cs="Times New Roman"/>
                <w:sz w:val="20"/>
                <w:szCs w:val="20"/>
                <w:u w:val="single"/>
              </w:rPr>
              <w:t xml:space="preserve">от «26» мая  2016г. № </w:t>
            </w:r>
            <w:r w:rsidRPr="007644F9">
              <w:rPr>
                <w:rFonts w:ascii="Times New Roman" w:hAnsi="Times New Roman" w:cs="Times New Roman"/>
                <w:sz w:val="20"/>
                <w:szCs w:val="20"/>
              </w:rPr>
              <w:t>_</w:t>
            </w:r>
            <w:r w:rsidRPr="007644F9">
              <w:rPr>
                <w:rFonts w:ascii="Times New Roman" w:hAnsi="Times New Roman" w:cs="Times New Roman"/>
                <w:sz w:val="20"/>
                <w:szCs w:val="20"/>
                <w:u w:val="single"/>
              </w:rPr>
              <w:t>128</w:t>
            </w:r>
            <w:r w:rsidRPr="007644F9">
              <w:rPr>
                <w:rFonts w:ascii="Times New Roman" w:hAnsi="Times New Roman" w:cs="Times New Roman"/>
                <w:sz w:val="20"/>
                <w:szCs w:val="20"/>
              </w:rPr>
              <w:t>_</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п. Березняки</w:t>
            </w:r>
          </w:p>
          <w:p w:rsidR="007644F9" w:rsidRPr="007644F9" w:rsidRDefault="007644F9" w:rsidP="007644F9">
            <w:pPr>
              <w:spacing w:after="0" w:line="240" w:lineRule="auto"/>
              <w:rPr>
                <w:rFonts w:ascii="Times New Roman" w:hAnsi="Times New Roman" w:cs="Times New Roman"/>
                <w:sz w:val="20"/>
                <w:szCs w:val="20"/>
              </w:rPr>
            </w:pP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 xml:space="preserve">«О внесении изменений в </w:t>
            </w:r>
            <w:proofErr w:type="gramStart"/>
            <w:r w:rsidRPr="007644F9">
              <w:rPr>
                <w:rFonts w:ascii="Times New Roman" w:hAnsi="Times New Roman" w:cs="Times New Roman"/>
                <w:sz w:val="20"/>
                <w:szCs w:val="20"/>
              </w:rPr>
              <w:t>административный</w:t>
            </w:r>
            <w:proofErr w:type="gramEnd"/>
            <w:r w:rsidRPr="007644F9">
              <w:rPr>
                <w:rFonts w:ascii="Times New Roman" w:hAnsi="Times New Roman" w:cs="Times New Roman"/>
                <w:sz w:val="20"/>
                <w:szCs w:val="20"/>
              </w:rPr>
              <w:t xml:space="preserve"> </w:t>
            </w:r>
          </w:p>
          <w:p w:rsidR="007644F9" w:rsidRPr="007644F9" w:rsidRDefault="007644F9" w:rsidP="007644F9">
            <w:pPr>
              <w:spacing w:after="0" w:line="240" w:lineRule="auto"/>
              <w:jc w:val="both"/>
              <w:rPr>
                <w:rFonts w:ascii="Times New Roman" w:hAnsi="Times New Roman" w:cs="Times New Roman"/>
                <w:sz w:val="20"/>
                <w:szCs w:val="20"/>
              </w:rPr>
            </w:pPr>
            <w:r w:rsidRPr="007644F9">
              <w:rPr>
                <w:rFonts w:ascii="Times New Roman" w:hAnsi="Times New Roman" w:cs="Times New Roman"/>
                <w:sz w:val="20"/>
                <w:szCs w:val="20"/>
              </w:rPr>
              <w:t xml:space="preserve">регламент по предоставлению </w:t>
            </w:r>
            <w:proofErr w:type="gramStart"/>
            <w:r w:rsidRPr="007644F9">
              <w:rPr>
                <w:rFonts w:ascii="Times New Roman" w:hAnsi="Times New Roman" w:cs="Times New Roman"/>
                <w:sz w:val="20"/>
                <w:szCs w:val="20"/>
              </w:rPr>
              <w:t>муниципальной</w:t>
            </w:r>
            <w:proofErr w:type="gramEnd"/>
            <w:r w:rsidRPr="007644F9">
              <w:rPr>
                <w:rFonts w:ascii="Times New Roman" w:hAnsi="Times New Roman" w:cs="Times New Roman"/>
                <w:sz w:val="20"/>
                <w:szCs w:val="20"/>
              </w:rPr>
              <w:t xml:space="preserve"> </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 xml:space="preserve">услуги «Предоставление земельного участка </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 xml:space="preserve">гражданину-члену </w:t>
            </w:r>
            <w:proofErr w:type="gramStart"/>
            <w:r w:rsidRPr="007644F9">
              <w:rPr>
                <w:rFonts w:ascii="Times New Roman" w:hAnsi="Times New Roman" w:cs="Times New Roman"/>
                <w:sz w:val="20"/>
                <w:szCs w:val="20"/>
              </w:rPr>
              <w:t>садово-огороднического</w:t>
            </w:r>
            <w:proofErr w:type="gramEnd"/>
            <w:r w:rsidRPr="007644F9">
              <w:rPr>
                <w:rFonts w:ascii="Times New Roman" w:hAnsi="Times New Roman" w:cs="Times New Roman"/>
                <w:sz w:val="20"/>
                <w:szCs w:val="20"/>
              </w:rPr>
              <w:t xml:space="preserve">, дачного </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 xml:space="preserve">некоммерческого объединения на территории </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Березняковского муниципального образования</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 xml:space="preserve"> для ведения садоводства, огородничества и </w:t>
            </w:r>
          </w:p>
          <w:p w:rsidR="007644F9" w:rsidRPr="007644F9" w:rsidRDefault="007644F9" w:rsidP="007644F9">
            <w:pPr>
              <w:spacing w:after="0" w:line="240" w:lineRule="auto"/>
              <w:rPr>
                <w:rFonts w:ascii="Times New Roman" w:hAnsi="Times New Roman" w:cs="Times New Roman"/>
                <w:sz w:val="20"/>
                <w:szCs w:val="20"/>
              </w:rPr>
            </w:pPr>
            <w:r w:rsidRPr="007644F9">
              <w:rPr>
                <w:rFonts w:ascii="Times New Roman" w:hAnsi="Times New Roman" w:cs="Times New Roman"/>
                <w:sz w:val="20"/>
                <w:szCs w:val="20"/>
              </w:rPr>
              <w:t>дачного хозяйства»</w:t>
            </w:r>
          </w:p>
          <w:p w:rsidR="007644F9" w:rsidRPr="007644F9" w:rsidRDefault="007644F9" w:rsidP="007644F9">
            <w:pPr>
              <w:spacing w:after="0" w:line="240" w:lineRule="auto"/>
              <w:rPr>
                <w:rFonts w:ascii="Times New Roman" w:hAnsi="Times New Roman" w:cs="Times New Roman"/>
                <w:sz w:val="20"/>
                <w:szCs w:val="20"/>
              </w:rPr>
            </w:pPr>
          </w:p>
          <w:p w:rsidR="007644F9" w:rsidRPr="007644F9" w:rsidRDefault="007644F9" w:rsidP="007644F9">
            <w:pPr>
              <w:spacing w:after="0" w:line="240" w:lineRule="auto"/>
              <w:ind w:firstLine="709"/>
              <w:jc w:val="both"/>
              <w:rPr>
                <w:rFonts w:ascii="Times New Roman" w:hAnsi="Times New Roman" w:cs="Times New Roman"/>
                <w:bCs/>
                <w:sz w:val="20"/>
                <w:szCs w:val="20"/>
              </w:rPr>
            </w:pPr>
            <w:proofErr w:type="gramStart"/>
            <w:r w:rsidRPr="007644F9">
              <w:rPr>
                <w:rFonts w:ascii="Times New Roman" w:hAnsi="Times New Roman" w:cs="Times New Roman"/>
                <w:sz w:val="20"/>
                <w:szCs w:val="20"/>
              </w:rPr>
              <w:t xml:space="preserve">Руководствуясь  Федеральным законом от 06.10.2003 </w:t>
            </w:r>
            <w:hyperlink r:id="rId23" w:history="1">
              <w:r w:rsidRPr="007644F9">
                <w:rPr>
                  <w:rFonts w:ascii="Times New Roman" w:hAnsi="Times New Roman" w:cs="Times New Roman"/>
                  <w:sz w:val="20"/>
                  <w:szCs w:val="20"/>
                </w:rPr>
                <w:t>N 131-ФЗ</w:t>
              </w:r>
            </w:hyperlink>
            <w:r w:rsidRPr="007644F9">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7644F9">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7644F9" w:rsidRPr="007644F9" w:rsidRDefault="007644F9" w:rsidP="007644F9">
            <w:pPr>
              <w:spacing w:after="0" w:line="240" w:lineRule="auto"/>
              <w:jc w:val="both"/>
              <w:rPr>
                <w:rFonts w:ascii="Times New Roman" w:hAnsi="Times New Roman" w:cs="Times New Roman"/>
                <w:sz w:val="20"/>
                <w:szCs w:val="20"/>
              </w:rPr>
            </w:pPr>
          </w:p>
          <w:p w:rsidR="007644F9" w:rsidRPr="007644F9" w:rsidRDefault="007644F9" w:rsidP="007644F9">
            <w:pPr>
              <w:spacing w:after="0" w:line="240" w:lineRule="auto"/>
              <w:jc w:val="center"/>
              <w:rPr>
                <w:rFonts w:ascii="Times New Roman" w:hAnsi="Times New Roman" w:cs="Times New Roman"/>
                <w:sz w:val="20"/>
                <w:szCs w:val="20"/>
              </w:rPr>
            </w:pPr>
            <w:r w:rsidRPr="007644F9">
              <w:rPr>
                <w:rFonts w:ascii="Times New Roman" w:hAnsi="Times New Roman" w:cs="Times New Roman"/>
                <w:sz w:val="20"/>
                <w:szCs w:val="20"/>
              </w:rPr>
              <w:t>ПОСТАНОВЛЯЮ:</w:t>
            </w:r>
          </w:p>
          <w:p w:rsidR="007644F9" w:rsidRPr="007644F9" w:rsidRDefault="00AE28B0" w:rsidP="00AE28B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7644F9" w:rsidRPr="007644F9">
              <w:rPr>
                <w:rFonts w:ascii="Times New Roman" w:hAnsi="Times New Roman" w:cs="Times New Roman"/>
                <w:sz w:val="20"/>
                <w:szCs w:val="20"/>
              </w:rPr>
              <w:t xml:space="preserve">1.Пункт 2.15.3. главы 2 административного регламента по  предоставлению муниципальной услуги </w:t>
            </w:r>
            <w:r w:rsidR="007644F9" w:rsidRPr="007644F9">
              <w:rPr>
                <w:rFonts w:ascii="Times New Roman" w:hAnsi="Times New Roman" w:cs="Times New Roman"/>
                <w:bCs/>
                <w:sz w:val="20"/>
                <w:szCs w:val="20"/>
              </w:rPr>
              <w:t xml:space="preserve">«Предоставление земельного участка гражданину-члену садово-огороднического, дачного некоммерческого объединения </w:t>
            </w:r>
            <w:r w:rsidR="007644F9" w:rsidRPr="007644F9">
              <w:rPr>
                <w:rFonts w:ascii="Times New Roman" w:hAnsi="Times New Roman" w:cs="Times New Roman"/>
                <w:sz w:val="20"/>
                <w:szCs w:val="20"/>
              </w:rPr>
              <w:t xml:space="preserve">на территории Березняковского муниципального образования для ведения садоводства, огородничества и дачного хозяйства», утвержденного постановлением администрации Березняковского сельского поселения Нижнеилимского района от 16.03.2015г. № 25/1 (далее – административного регламента), читать в следующей редакции: </w:t>
            </w:r>
            <w:proofErr w:type="gramEnd"/>
          </w:p>
          <w:p w:rsidR="007644F9" w:rsidRPr="007644F9" w:rsidRDefault="007644F9" w:rsidP="007644F9">
            <w:pPr>
              <w:spacing w:after="0" w:line="240" w:lineRule="auto"/>
              <w:ind w:firstLine="720"/>
              <w:jc w:val="both"/>
              <w:rPr>
                <w:rFonts w:ascii="Times New Roman" w:hAnsi="Times New Roman" w:cs="Times New Roman"/>
                <w:sz w:val="20"/>
                <w:szCs w:val="20"/>
              </w:rPr>
            </w:pPr>
            <w:r w:rsidRPr="007644F9">
              <w:rPr>
                <w:rFonts w:ascii="Times New Roman" w:hAnsi="Times New Roman" w:cs="Times New Roman"/>
                <w:sz w:val="20"/>
                <w:szCs w:val="20"/>
              </w:rPr>
              <w:t>«Места ожидания и приема заявителей должны соответствовать требованиям безопасности труда, комфортным условиям для заявителей и оптимально удобным условиям работы специалистов администрации Березняковского сельского поселения.</w:t>
            </w:r>
          </w:p>
          <w:p w:rsidR="007644F9" w:rsidRPr="007644F9" w:rsidRDefault="007644F9" w:rsidP="007644F9">
            <w:pPr>
              <w:spacing w:after="0" w:line="240" w:lineRule="auto"/>
              <w:ind w:firstLine="720"/>
              <w:jc w:val="both"/>
              <w:rPr>
                <w:rFonts w:ascii="Times New Roman" w:hAnsi="Times New Roman" w:cs="Times New Roman"/>
                <w:sz w:val="20"/>
                <w:szCs w:val="20"/>
              </w:rPr>
            </w:pPr>
            <w:r w:rsidRPr="007644F9">
              <w:rPr>
                <w:rFonts w:ascii="Times New Roman" w:hAnsi="Times New Roman" w:cs="Times New Roman"/>
                <w:sz w:val="20"/>
                <w:szCs w:val="20"/>
              </w:rPr>
              <w:t>Места ожидания в очереди на подачу или получение документов оборудуются стульями и информационным стендом. Количество мест ожидания определяется исходя из фактической нагрузки и возможностей для их размещения в здании.</w:t>
            </w:r>
          </w:p>
          <w:p w:rsidR="007644F9" w:rsidRPr="007644F9" w:rsidRDefault="007644F9" w:rsidP="007644F9">
            <w:pPr>
              <w:spacing w:after="0" w:line="240" w:lineRule="auto"/>
              <w:ind w:firstLine="720"/>
              <w:jc w:val="both"/>
              <w:rPr>
                <w:rFonts w:ascii="Times New Roman" w:hAnsi="Times New Roman" w:cs="Times New Roman"/>
                <w:sz w:val="20"/>
                <w:szCs w:val="20"/>
              </w:rPr>
            </w:pPr>
            <w:r w:rsidRPr="007644F9">
              <w:rPr>
                <w:rFonts w:ascii="Times New Roman" w:hAnsi="Times New Roman" w:cs="Times New Roman"/>
                <w:sz w:val="20"/>
                <w:szCs w:val="20"/>
              </w:rPr>
              <w:t>Места для приема заявителей, получения информации и заполнения необходимых документов оборудуются стульями, столами и обеспечиваются образцами заполнения документов и канцелярскими принадлежностями.</w:t>
            </w:r>
          </w:p>
          <w:p w:rsidR="007644F9" w:rsidRPr="007644F9" w:rsidRDefault="007644F9" w:rsidP="007644F9">
            <w:pPr>
              <w:tabs>
                <w:tab w:val="num" w:pos="0"/>
              </w:tabs>
              <w:spacing w:after="0" w:line="240" w:lineRule="auto"/>
              <w:ind w:firstLine="540"/>
              <w:jc w:val="both"/>
              <w:rPr>
                <w:rFonts w:ascii="Times New Roman" w:hAnsi="Times New Roman" w:cs="Times New Roman"/>
                <w:sz w:val="20"/>
                <w:szCs w:val="20"/>
              </w:rPr>
            </w:pPr>
            <w:r w:rsidRPr="007644F9">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7644F9" w:rsidRPr="007644F9" w:rsidRDefault="007644F9" w:rsidP="00AE28B0">
            <w:pPr>
              <w:spacing w:after="0" w:line="240" w:lineRule="auto"/>
              <w:ind w:firstLine="709"/>
              <w:jc w:val="both"/>
              <w:rPr>
                <w:rFonts w:ascii="Times New Roman" w:hAnsi="Times New Roman" w:cs="Times New Roman"/>
                <w:sz w:val="20"/>
                <w:szCs w:val="20"/>
              </w:rPr>
            </w:pPr>
            <w:r w:rsidRPr="007644F9">
              <w:rPr>
                <w:rFonts w:ascii="Times New Roman" w:hAnsi="Times New Roman" w:cs="Times New Roman"/>
                <w:sz w:val="20"/>
                <w:szCs w:val="20"/>
              </w:rPr>
              <w:t xml:space="preserve">       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hyperlink r:id="rId24" w:history="1">
              <w:r w:rsidRPr="007644F9">
                <w:rPr>
                  <w:rStyle w:val="a8"/>
                  <w:rFonts w:ascii="Times New Roman" w:hAnsi="Times New Roman" w:cs="Times New Roman"/>
                  <w:sz w:val="20"/>
                  <w:szCs w:val="20"/>
                  <w:lang w:val="en-US"/>
                </w:rPr>
                <w:t>www</w:t>
              </w:r>
              <w:r w:rsidRPr="007644F9">
                <w:rPr>
                  <w:rStyle w:val="a8"/>
                  <w:rFonts w:ascii="Times New Roman" w:hAnsi="Times New Roman" w:cs="Times New Roman"/>
                  <w:sz w:val="20"/>
                  <w:szCs w:val="20"/>
                </w:rPr>
                <w:t>.</w:t>
              </w:r>
              <w:r w:rsidRPr="007644F9">
                <w:rPr>
                  <w:rStyle w:val="a8"/>
                  <w:rFonts w:ascii="Times New Roman" w:hAnsi="Times New Roman" w:cs="Times New Roman"/>
                  <w:sz w:val="20"/>
                  <w:szCs w:val="20"/>
                  <w:lang w:val="en-US"/>
                </w:rPr>
                <w:t>a</w:t>
              </w:r>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lang w:val="en-US"/>
                </w:rPr>
                <w:t>bsp</w:t>
              </w:r>
              <w:proofErr w:type="spellEnd"/>
              <w:r w:rsidRPr="007644F9">
                <w:rPr>
                  <w:rStyle w:val="a8"/>
                  <w:rFonts w:ascii="Times New Roman" w:hAnsi="Times New Roman" w:cs="Times New Roman"/>
                  <w:sz w:val="20"/>
                  <w:szCs w:val="20"/>
                </w:rPr>
                <w:t>.</w:t>
              </w:r>
              <w:proofErr w:type="spellStart"/>
              <w:r w:rsidRPr="007644F9">
                <w:rPr>
                  <w:rStyle w:val="a8"/>
                  <w:rFonts w:ascii="Times New Roman" w:hAnsi="Times New Roman" w:cs="Times New Roman"/>
                  <w:sz w:val="20"/>
                  <w:szCs w:val="20"/>
                  <w:lang w:val="en-US"/>
                </w:rPr>
                <w:t>ru</w:t>
              </w:r>
              <w:proofErr w:type="spellEnd"/>
            </w:hyperlink>
          </w:p>
          <w:p w:rsidR="007644F9" w:rsidRPr="007644F9" w:rsidRDefault="00AE28B0" w:rsidP="00AE28B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644F9" w:rsidRPr="007644F9">
              <w:rPr>
                <w:rFonts w:ascii="Times New Roman" w:hAnsi="Times New Roman" w:cs="Times New Roman"/>
                <w:sz w:val="20"/>
                <w:szCs w:val="20"/>
              </w:rPr>
              <w:t>3.</w:t>
            </w:r>
            <w:proofErr w:type="gramStart"/>
            <w:r w:rsidR="007644F9" w:rsidRPr="007644F9">
              <w:rPr>
                <w:rFonts w:ascii="Times New Roman" w:hAnsi="Times New Roman" w:cs="Times New Roman"/>
                <w:sz w:val="20"/>
                <w:szCs w:val="20"/>
              </w:rPr>
              <w:t>Контроль за</w:t>
            </w:r>
            <w:proofErr w:type="gramEnd"/>
            <w:r w:rsidR="007644F9" w:rsidRPr="007644F9">
              <w:rPr>
                <w:rFonts w:ascii="Times New Roman" w:hAnsi="Times New Roman" w:cs="Times New Roman"/>
                <w:sz w:val="20"/>
                <w:szCs w:val="20"/>
              </w:rPr>
              <w:t xml:space="preserve"> исполнением данного постановления  оставляю за собой.</w:t>
            </w:r>
          </w:p>
          <w:p w:rsidR="007644F9" w:rsidRPr="007644F9" w:rsidRDefault="007644F9" w:rsidP="007644F9">
            <w:pPr>
              <w:pStyle w:val="a6"/>
              <w:spacing w:after="0" w:line="240" w:lineRule="auto"/>
              <w:ind w:left="0"/>
              <w:rPr>
                <w:rFonts w:ascii="Times New Roman" w:hAnsi="Times New Roman"/>
                <w:sz w:val="20"/>
                <w:szCs w:val="20"/>
              </w:rPr>
            </w:pPr>
          </w:p>
          <w:p w:rsidR="007644F9" w:rsidRPr="007644F9" w:rsidRDefault="007644F9" w:rsidP="007644F9">
            <w:pPr>
              <w:pStyle w:val="a6"/>
              <w:spacing w:after="0" w:line="240" w:lineRule="auto"/>
              <w:ind w:left="0"/>
              <w:rPr>
                <w:rFonts w:ascii="Times New Roman" w:hAnsi="Times New Roman"/>
                <w:sz w:val="20"/>
                <w:szCs w:val="20"/>
              </w:rPr>
            </w:pPr>
            <w:r w:rsidRPr="007644F9">
              <w:rPr>
                <w:rFonts w:ascii="Times New Roman" w:hAnsi="Times New Roman"/>
                <w:sz w:val="20"/>
                <w:szCs w:val="20"/>
              </w:rPr>
              <w:t xml:space="preserve">         </w:t>
            </w:r>
          </w:p>
          <w:p w:rsidR="007644F9" w:rsidRDefault="007644F9" w:rsidP="00AE28B0">
            <w:pPr>
              <w:pStyle w:val="a6"/>
              <w:spacing w:after="0" w:line="240" w:lineRule="auto"/>
              <w:ind w:left="0"/>
              <w:rPr>
                <w:rFonts w:ascii="Times New Roman" w:hAnsi="Times New Roman"/>
                <w:sz w:val="20"/>
                <w:szCs w:val="20"/>
              </w:rPr>
            </w:pPr>
            <w:r w:rsidRPr="007644F9">
              <w:rPr>
                <w:rFonts w:ascii="Times New Roman" w:hAnsi="Times New Roman"/>
                <w:sz w:val="20"/>
                <w:szCs w:val="20"/>
              </w:rPr>
              <w:t>Глава Березняковского сельского поселения                        А.П.Ефимова</w:t>
            </w:r>
          </w:p>
          <w:p w:rsidR="00AE28B0" w:rsidRDefault="00AE28B0" w:rsidP="00AE28B0">
            <w:pPr>
              <w:pStyle w:val="a6"/>
              <w:spacing w:after="0" w:line="240" w:lineRule="auto"/>
              <w:ind w:left="0"/>
              <w:rPr>
                <w:rFonts w:ascii="Times New Roman" w:hAnsi="Times New Roman"/>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lastRenderedPageBreak/>
              <w:t>РОССИЙСКАЯ ФЕДЕРАЦИЯ</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ИРКУТСКАЯ ОБЛАСТЬ</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НИЖНЕИЛИМСКИЙ МУНИЦИПАЛЬНЫЙ  РАЙОН</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АДМИНИСТРАЦИЯ</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БЕРЕЗНЯКОВСКОГО СЕЛЬСКОГО ПОСЕЛЕНИЯ</w:t>
            </w:r>
          </w:p>
          <w:p w:rsidR="00AE28B0" w:rsidRPr="00AE28B0" w:rsidRDefault="00AE28B0" w:rsidP="00AE28B0">
            <w:pPr>
              <w:spacing w:after="0" w:line="240" w:lineRule="auto"/>
              <w:jc w:val="center"/>
              <w:rPr>
                <w:rFonts w:ascii="Times New Roman" w:hAnsi="Times New Roman" w:cs="Times New Roman"/>
                <w:b/>
                <w:sz w:val="20"/>
                <w:szCs w:val="20"/>
                <w:u w:val="single"/>
              </w:rPr>
            </w:pPr>
          </w:p>
          <w:p w:rsidR="00AE28B0" w:rsidRPr="00AE28B0" w:rsidRDefault="00AE28B0" w:rsidP="00AE28B0">
            <w:pPr>
              <w:spacing w:after="0" w:line="240" w:lineRule="auto"/>
              <w:jc w:val="center"/>
              <w:rPr>
                <w:rFonts w:ascii="Times New Roman" w:hAnsi="Times New Roman" w:cs="Times New Roman"/>
                <w:caps/>
                <w:sz w:val="20"/>
                <w:szCs w:val="20"/>
              </w:rPr>
            </w:pPr>
            <w:r w:rsidRPr="00AE28B0">
              <w:rPr>
                <w:rFonts w:ascii="Times New Roman" w:hAnsi="Times New Roman" w:cs="Times New Roman"/>
                <w:caps/>
                <w:sz w:val="20"/>
                <w:szCs w:val="20"/>
              </w:rPr>
              <w:t>Постановление</w:t>
            </w:r>
          </w:p>
          <w:p w:rsidR="00AE28B0" w:rsidRPr="00AE28B0" w:rsidRDefault="00AE28B0" w:rsidP="00AE28B0">
            <w:pPr>
              <w:spacing w:after="0" w:line="240" w:lineRule="auto"/>
              <w:rPr>
                <w:rFonts w:ascii="Times New Roman" w:hAnsi="Times New Roman" w:cs="Times New Roman"/>
                <w:sz w:val="20"/>
                <w:szCs w:val="20"/>
                <w:u w:val="single"/>
              </w:rPr>
            </w:pPr>
            <w:r w:rsidRPr="00AE28B0">
              <w:rPr>
                <w:rFonts w:ascii="Times New Roman" w:hAnsi="Times New Roman" w:cs="Times New Roman"/>
                <w:sz w:val="20"/>
                <w:szCs w:val="20"/>
                <w:u w:val="single"/>
              </w:rPr>
              <w:t xml:space="preserve">от «27» мая  2016г. № </w:t>
            </w:r>
            <w:r w:rsidRPr="00AE28B0">
              <w:rPr>
                <w:rFonts w:ascii="Times New Roman" w:hAnsi="Times New Roman" w:cs="Times New Roman"/>
                <w:sz w:val="20"/>
                <w:szCs w:val="20"/>
              </w:rPr>
              <w:t>_</w:t>
            </w:r>
            <w:r w:rsidRPr="00AE28B0">
              <w:rPr>
                <w:rFonts w:ascii="Times New Roman" w:hAnsi="Times New Roman" w:cs="Times New Roman"/>
                <w:sz w:val="20"/>
                <w:szCs w:val="20"/>
                <w:u w:val="single"/>
              </w:rPr>
              <w:t>131</w:t>
            </w:r>
            <w:r w:rsidRPr="00AE28B0">
              <w:rPr>
                <w:rFonts w:ascii="Times New Roman" w:hAnsi="Times New Roman" w:cs="Times New Roman"/>
                <w:sz w:val="20"/>
                <w:szCs w:val="20"/>
              </w:rPr>
              <w:t>_</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п. Березняки</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«О внесении изменений в </w:t>
            </w:r>
            <w:proofErr w:type="gramStart"/>
            <w:r w:rsidRPr="00AE28B0">
              <w:rPr>
                <w:rFonts w:ascii="Times New Roman" w:hAnsi="Times New Roman" w:cs="Times New Roman"/>
                <w:sz w:val="20"/>
                <w:szCs w:val="20"/>
              </w:rPr>
              <w:t>административный</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регламент по предоставлению </w:t>
            </w:r>
          </w:p>
          <w:p w:rsidR="00AE28B0" w:rsidRPr="00AE28B0" w:rsidRDefault="00AE28B0" w:rsidP="00AE28B0">
            <w:pPr>
              <w:spacing w:after="0" w:line="240" w:lineRule="auto"/>
              <w:ind w:right="-1"/>
              <w:rPr>
                <w:rFonts w:ascii="Times New Roman" w:hAnsi="Times New Roman" w:cs="Times New Roman"/>
                <w:sz w:val="20"/>
                <w:szCs w:val="20"/>
              </w:rPr>
            </w:pPr>
            <w:r w:rsidRPr="00AE28B0">
              <w:rPr>
                <w:rFonts w:ascii="Times New Roman" w:hAnsi="Times New Roman" w:cs="Times New Roman"/>
                <w:sz w:val="20"/>
                <w:szCs w:val="20"/>
              </w:rPr>
              <w:t xml:space="preserve">муниципальной услуги «Предоставление </w:t>
            </w:r>
          </w:p>
          <w:p w:rsidR="00AE28B0" w:rsidRPr="00AE28B0" w:rsidRDefault="00AE28B0" w:rsidP="00AE28B0">
            <w:pPr>
              <w:spacing w:after="0" w:line="240" w:lineRule="auto"/>
              <w:ind w:right="-1"/>
              <w:rPr>
                <w:rFonts w:ascii="Times New Roman" w:hAnsi="Times New Roman" w:cs="Times New Roman"/>
                <w:sz w:val="20"/>
                <w:szCs w:val="20"/>
              </w:rPr>
            </w:pPr>
            <w:r w:rsidRPr="00AE28B0">
              <w:rPr>
                <w:rFonts w:ascii="Times New Roman" w:hAnsi="Times New Roman" w:cs="Times New Roman"/>
                <w:sz w:val="20"/>
                <w:szCs w:val="20"/>
              </w:rPr>
              <w:t xml:space="preserve">земельных участков, находящихся </w:t>
            </w:r>
            <w:proofErr w:type="gramStart"/>
            <w:r w:rsidRPr="00AE28B0">
              <w:rPr>
                <w:rFonts w:ascii="Times New Roman" w:hAnsi="Times New Roman" w:cs="Times New Roman"/>
                <w:sz w:val="20"/>
                <w:szCs w:val="20"/>
              </w:rPr>
              <w:t>в</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ind w:right="-1"/>
              <w:rPr>
                <w:rFonts w:ascii="Times New Roman" w:hAnsi="Times New Roman" w:cs="Times New Roman"/>
                <w:sz w:val="20"/>
                <w:szCs w:val="20"/>
              </w:rPr>
            </w:pPr>
            <w:r w:rsidRPr="00AE28B0">
              <w:rPr>
                <w:rFonts w:ascii="Times New Roman" w:hAnsi="Times New Roman" w:cs="Times New Roman"/>
                <w:sz w:val="20"/>
                <w:szCs w:val="20"/>
              </w:rPr>
              <w:t xml:space="preserve">муниципальной, или государственная </w:t>
            </w:r>
          </w:p>
          <w:p w:rsidR="00AE28B0" w:rsidRPr="00AE28B0" w:rsidRDefault="00AE28B0" w:rsidP="00AE28B0">
            <w:pPr>
              <w:spacing w:after="0" w:line="240" w:lineRule="auto"/>
              <w:ind w:right="-1"/>
              <w:rPr>
                <w:rFonts w:ascii="Times New Roman" w:hAnsi="Times New Roman" w:cs="Times New Roman"/>
                <w:sz w:val="20"/>
                <w:szCs w:val="20"/>
              </w:rPr>
            </w:pPr>
            <w:proofErr w:type="gramStart"/>
            <w:r w:rsidRPr="00AE28B0">
              <w:rPr>
                <w:rFonts w:ascii="Times New Roman" w:hAnsi="Times New Roman" w:cs="Times New Roman"/>
                <w:sz w:val="20"/>
                <w:szCs w:val="20"/>
              </w:rPr>
              <w:t>собственность</w:t>
            </w:r>
            <w:proofErr w:type="gramEnd"/>
            <w:r w:rsidRPr="00AE28B0">
              <w:rPr>
                <w:rFonts w:ascii="Times New Roman" w:hAnsi="Times New Roman" w:cs="Times New Roman"/>
                <w:sz w:val="20"/>
                <w:szCs w:val="20"/>
              </w:rPr>
              <w:t xml:space="preserve"> на которые не </w:t>
            </w:r>
          </w:p>
          <w:p w:rsidR="00AE28B0" w:rsidRPr="00AE28B0" w:rsidRDefault="00AE28B0" w:rsidP="00AE28B0">
            <w:pPr>
              <w:spacing w:after="0" w:line="240" w:lineRule="auto"/>
              <w:ind w:right="-1"/>
              <w:rPr>
                <w:rFonts w:ascii="Times New Roman" w:hAnsi="Times New Roman" w:cs="Times New Roman"/>
                <w:sz w:val="20"/>
                <w:szCs w:val="20"/>
              </w:rPr>
            </w:pPr>
            <w:proofErr w:type="gramStart"/>
            <w:r w:rsidRPr="00AE28B0">
              <w:rPr>
                <w:rFonts w:ascii="Times New Roman" w:hAnsi="Times New Roman" w:cs="Times New Roman"/>
                <w:sz w:val="20"/>
                <w:szCs w:val="20"/>
              </w:rPr>
              <w:t>разграничена</w:t>
            </w:r>
            <w:proofErr w:type="gramEnd"/>
            <w:r w:rsidRPr="00AE28B0">
              <w:rPr>
                <w:rFonts w:ascii="Times New Roman" w:hAnsi="Times New Roman" w:cs="Times New Roman"/>
                <w:sz w:val="20"/>
                <w:szCs w:val="20"/>
              </w:rPr>
              <w:t>, без торгов</w:t>
            </w:r>
          </w:p>
          <w:p w:rsidR="00AE28B0" w:rsidRPr="00AE28B0" w:rsidRDefault="00AE28B0" w:rsidP="00AE28B0">
            <w:pPr>
              <w:spacing w:after="0" w:line="240" w:lineRule="auto"/>
              <w:rPr>
                <w:rFonts w:ascii="Times New Roman" w:hAnsi="Times New Roman" w:cs="Times New Roman"/>
                <w:sz w:val="20"/>
                <w:szCs w:val="20"/>
                <w:lang w:eastAsia="ar-SA"/>
              </w:rPr>
            </w:pPr>
            <w:r w:rsidRPr="00AE28B0">
              <w:rPr>
                <w:rFonts w:ascii="Times New Roman" w:hAnsi="Times New Roman" w:cs="Times New Roman"/>
                <w:sz w:val="20"/>
                <w:szCs w:val="20"/>
                <w:lang w:eastAsia="ar-SA"/>
              </w:rPr>
              <w:t>на территории Березняковского</w:t>
            </w:r>
          </w:p>
          <w:p w:rsidR="00AE28B0" w:rsidRPr="00AE28B0" w:rsidRDefault="00AE28B0" w:rsidP="00AE28B0">
            <w:pPr>
              <w:spacing w:after="0" w:line="240" w:lineRule="auto"/>
              <w:rPr>
                <w:rFonts w:ascii="Times New Roman" w:hAnsi="Times New Roman" w:cs="Times New Roman"/>
                <w:sz w:val="20"/>
                <w:szCs w:val="20"/>
                <w:lang w:eastAsia="ar-SA"/>
              </w:rPr>
            </w:pPr>
            <w:r w:rsidRPr="00AE28B0">
              <w:rPr>
                <w:rFonts w:ascii="Times New Roman" w:hAnsi="Times New Roman" w:cs="Times New Roman"/>
                <w:sz w:val="20"/>
                <w:szCs w:val="20"/>
                <w:lang w:eastAsia="ar-SA"/>
              </w:rPr>
              <w:t>муниципального образования»</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ind w:firstLine="709"/>
              <w:jc w:val="both"/>
              <w:rPr>
                <w:rFonts w:ascii="Times New Roman" w:hAnsi="Times New Roman" w:cs="Times New Roman"/>
                <w:bCs/>
                <w:sz w:val="20"/>
                <w:szCs w:val="20"/>
              </w:rPr>
            </w:pPr>
            <w:proofErr w:type="gramStart"/>
            <w:r w:rsidRPr="00AE28B0">
              <w:rPr>
                <w:rFonts w:ascii="Times New Roman" w:hAnsi="Times New Roman" w:cs="Times New Roman"/>
                <w:sz w:val="20"/>
                <w:szCs w:val="20"/>
              </w:rPr>
              <w:t xml:space="preserve">Руководствуясь  Федеральным законом от 06.10.2003 </w:t>
            </w:r>
            <w:hyperlink r:id="rId25" w:history="1">
              <w:r w:rsidRPr="00AE28B0">
                <w:rPr>
                  <w:rFonts w:ascii="Times New Roman" w:hAnsi="Times New Roman" w:cs="Times New Roman"/>
                  <w:sz w:val="20"/>
                  <w:szCs w:val="20"/>
                </w:rPr>
                <w:t>N 131-ФЗ</w:t>
              </w:r>
            </w:hyperlink>
            <w:r w:rsidRPr="00AE28B0">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AE28B0">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AE28B0" w:rsidRPr="00AE28B0" w:rsidRDefault="00AE28B0" w:rsidP="00AE28B0">
            <w:pPr>
              <w:spacing w:after="0" w:line="240" w:lineRule="auto"/>
              <w:jc w:val="both"/>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ПОСТАНОВЛЯЮ:</w:t>
            </w:r>
          </w:p>
          <w:p w:rsidR="00AE28B0" w:rsidRPr="00AE28B0" w:rsidRDefault="00AE28B0" w:rsidP="00AE28B0">
            <w:pPr>
              <w:spacing w:after="0" w:line="240" w:lineRule="auto"/>
              <w:jc w:val="center"/>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1. </w:t>
            </w:r>
            <w:proofErr w:type="gramStart"/>
            <w:r w:rsidRPr="00AE28B0">
              <w:rPr>
                <w:rFonts w:ascii="Times New Roman" w:hAnsi="Times New Roman" w:cs="Times New Roman"/>
                <w:sz w:val="20"/>
                <w:szCs w:val="20"/>
              </w:rPr>
              <w:t xml:space="preserve">Пункт 2.18. главы 2 административного регламента по  предоставлению муниципальной услуги </w:t>
            </w:r>
            <w:r w:rsidRPr="00AE28B0">
              <w:rPr>
                <w:rFonts w:ascii="Times New Roman" w:hAnsi="Times New Roman" w:cs="Times New Roman"/>
                <w:bCs/>
                <w:sz w:val="20"/>
                <w:szCs w:val="20"/>
              </w:rPr>
              <w:t xml:space="preserve">«Предоставление земельных участков, находящихся в муниципальной, или государственная собственность на которые не разграничена, без торгов </w:t>
            </w:r>
            <w:r w:rsidRPr="00AE28B0">
              <w:rPr>
                <w:rFonts w:ascii="Times New Roman" w:hAnsi="Times New Roman" w:cs="Times New Roman"/>
                <w:sz w:val="20"/>
                <w:szCs w:val="20"/>
              </w:rPr>
              <w:t xml:space="preserve">на территории Березняковского муниципального образования», утвержденного постановлением администрации Березняковского сельского поселения Нижнеилимского района от 16.03.2015г. № 25/2 (далее – административного регламента), читать в следующей редакции: </w:t>
            </w:r>
            <w:proofErr w:type="gramEnd"/>
          </w:p>
          <w:p w:rsidR="00AE28B0" w:rsidRPr="00AE28B0" w:rsidRDefault="00AE28B0" w:rsidP="00AE28B0">
            <w:pPr>
              <w:pStyle w:val="ConsPlusNormal"/>
              <w:numPr>
                <w:ilvl w:val="1"/>
                <w:numId w:val="8"/>
              </w:numPr>
              <w:tabs>
                <w:tab w:val="left" w:pos="1288"/>
              </w:tabs>
              <w:jc w:val="both"/>
              <w:rPr>
                <w:rFonts w:ascii="Times New Roman" w:hAnsi="Times New Roman" w:cs="Times New Roman"/>
              </w:rPr>
            </w:pPr>
            <w:r w:rsidRPr="00AE28B0">
              <w:rPr>
                <w:rFonts w:ascii="Times New Roman" w:hAnsi="Times New Roman" w:cs="Times New Roman"/>
              </w:rPr>
              <w:t xml:space="preserve">«Прием заявителей осуществляется в специально </w:t>
            </w:r>
            <w:proofErr w:type="gramStart"/>
            <w:r w:rsidRPr="00AE28B0">
              <w:rPr>
                <w:rFonts w:ascii="Times New Roman" w:hAnsi="Times New Roman" w:cs="Times New Roman"/>
              </w:rPr>
              <w:t>выделенном</w:t>
            </w:r>
            <w:proofErr w:type="gramEnd"/>
            <w:r w:rsidRPr="00AE28B0">
              <w:rPr>
                <w:rFonts w:ascii="Times New Roman" w:hAnsi="Times New Roman" w:cs="Times New Roman"/>
              </w:rPr>
              <w:t xml:space="preserve"> для </w:t>
            </w:r>
          </w:p>
          <w:p w:rsidR="00AE28B0" w:rsidRPr="00AE28B0" w:rsidRDefault="00AE28B0" w:rsidP="00AE28B0">
            <w:pPr>
              <w:pStyle w:val="ConsPlusNormal"/>
              <w:tabs>
                <w:tab w:val="left" w:pos="1288"/>
              </w:tabs>
              <w:jc w:val="both"/>
              <w:rPr>
                <w:rFonts w:ascii="Times New Roman" w:hAnsi="Times New Roman" w:cs="Times New Roman"/>
              </w:rPr>
            </w:pPr>
            <w:r w:rsidRPr="00AE28B0">
              <w:rPr>
                <w:rFonts w:ascii="Times New Roman" w:hAnsi="Times New Roman" w:cs="Times New Roman"/>
              </w:rPr>
              <w:t>этих целей помещении.</w:t>
            </w:r>
          </w:p>
          <w:p w:rsidR="00AE28B0" w:rsidRPr="00AE28B0" w:rsidRDefault="00AE28B0" w:rsidP="00AE28B0">
            <w:pPr>
              <w:widowControl w:val="0"/>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Помещение оборудуется отдельным входом для свободного доступа заявителей.</w:t>
            </w:r>
          </w:p>
          <w:p w:rsidR="00AE28B0" w:rsidRPr="00AE28B0" w:rsidRDefault="00AE28B0" w:rsidP="00AE28B0">
            <w:pPr>
              <w:widowControl w:val="0"/>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Вход в здание, в котором расположены и используются для предоставления муниципальной услуги помещения, оборудуется пандусами для беспрепятственного передвижения инвалидных колясок.</w:t>
            </w:r>
          </w:p>
          <w:p w:rsidR="00AE28B0" w:rsidRPr="00AE28B0" w:rsidRDefault="00AE28B0" w:rsidP="00AE28B0">
            <w:pPr>
              <w:widowControl w:val="0"/>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На здании, в котором осуществляется прием заявителей, размещается табличка (вывеска), содержащая информацию о полном наименовании органа муниципального образования, осуществляющего приём и выдачу документов при исполнении муниципальной услуги.</w:t>
            </w:r>
          </w:p>
          <w:p w:rsidR="00AE28B0" w:rsidRPr="00AE28B0" w:rsidRDefault="00AE28B0" w:rsidP="00AE28B0">
            <w:pPr>
              <w:tabs>
                <w:tab w:val="num" w:pos="0"/>
              </w:tabs>
              <w:spacing w:after="0" w:line="240" w:lineRule="auto"/>
              <w:ind w:firstLine="540"/>
              <w:jc w:val="both"/>
              <w:rPr>
                <w:rFonts w:ascii="Times New Roman" w:hAnsi="Times New Roman" w:cs="Times New Roman"/>
                <w:sz w:val="20"/>
                <w:szCs w:val="20"/>
              </w:rPr>
            </w:pPr>
            <w:r w:rsidRPr="00AE28B0">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AE28B0" w:rsidRPr="00AE28B0" w:rsidRDefault="00AE28B0" w:rsidP="00AE28B0">
            <w:pPr>
              <w:widowControl w:val="0"/>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Места ожидания должны соответствовать комфортным условиям для заявителей, в том числе для инвалидов, и оптимальным условиям работы специалистов уполномоченного органа.</w:t>
            </w:r>
          </w:p>
          <w:p w:rsidR="00AE28B0" w:rsidRPr="00AE28B0" w:rsidRDefault="00AE28B0" w:rsidP="00AE28B0">
            <w:pPr>
              <w:widowControl w:val="0"/>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 xml:space="preserve">В местах предоставления муниципальной услуги размещаются схемы расположения средств пожаротушения и путей эвакуации посетителей и должностных лиц. </w:t>
            </w:r>
          </w:p>
          <w:p w:rsidR="00AE28B0" w:rsidRPr="00AE28B0" w:rsidRDefault="00AE28B0" w:rsidP="00AE28B0">
            <w:pPr>
              <w:widowControl w:val="0"/>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Помещение должно быть оснащено противопожарной сигнализацией, а также средствами пожаротушения.</w:t>
            </w:r>
          </w:p>
          <w:p w:rsidR="00AE28B0" w:rsidRPr="00AE28B0" w:rsidRDefault="00AE28B0" w:rsidP="00AE28B0">
            <w:pPr>
              <w:widowControl w:val="0"/>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В помещении должны быть предусмотрены:</w:t>
            </w:r>
          </w:p>
          <w:p w:rsidR="00AE28B0" w:rsidRPr="00AE28B0" w:rsidRDefault="00AE28B0" w:rsidP="00AE28B0">
            <w:pPr>
              <w:widowControl w:val="0"/>
              <w:tabs>
                <w:tab w:val="left" w:pos="900"/>
              </w:tabs>
              <w:suppressAutoHyphen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1) места для информирования заявителей;</w:t>
            </w:r>
          </w:p>
          <w:p w:rsidR="00AE28B0" w:rsidRPr="00AE28B0" w:rsidRDefault="00AE28B0" w:rsidP="00AE28B0">
            <w:pPr>
              <w:widowControl w:val="0"/>
              <w:tabs>
                <w:tab w:val="left" w:pos="900"/>
              </w:tabs>
              <w:suppressAutoHyphen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2) места для заполнения необходимых документов;</w:t>
            </w:r>
          </w:p>
          <w:p w:rsidR="00AE28B0" w:rsidRPr="00AE28B0" w:rsidRDefault="00AE28B0" w:rsidP="00AE28B0">
            <w:pPr>
              <w:widowControl w:val="0"/>
              <w:tabs>
                <w:tab w:val="left" w:pos="900"/>
              </w:tabs>
              <w:suppressAutoHyphen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3) места ожидания;</w:t>
            </w:r>
          </w:p>
          <w:p w:rsidR="00AE28B0" w:rsidRPr="00AE28B0" w:rsidRDefault="00AE28B0" w:rsidP="00AE28B0">
            <w:pPr>
              <w:widowControl w:val="0"/>
              <w:tabs>
                <w:tab w:val="left" w:pos="900"/>
              </w:tabs>
              <w:suppressAutoHyphen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4) места для приёма заявителей.</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Места для информирования заявителей оборудуются информационными стендами с визуальной и текстовой информацией о порядке предоставления муниципальной услуги, в том числе:</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режим приёма заявителей;</w:t>
            </w:r>
          </w:p>
          <w:p w:rsidR="00AE28B0" w:rsidRPr="00AE28B0" w:rsidRDefault="00AE28B0" w:rsidP="00AE28B0">
            <w:pPr>
              <w:widowControl w:val="0"/>
              <w:tabs>
                <w:tab w:val="left" w:pos="900"/>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адрес официального сайта органов местного самоуправления администрации Березняковского сельского поселения Нижнеилимского района;</w:t>
            </w:r>
          </w:p>
          <w:p w:rsidR="00AE28B0" w:rsidRPr="00AE28B0" w:rsidRDefault="00AE28B0" w:rsidP="00AE28B0">
            <w:pPr>
              <w:widowControl w:val="0"/>
              <w:tabs>
                <w:tab w:val="left" w:pos="900"/>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номер телефона специалиста администрации  по земельным ресурсам для консультаций и справок о правилах и ходе исполнения муниципальной услуги;</w:t>
            </w:r>
          </w:p>
          <w:p w:rsidR="00AE28B0" w:rsidRPr="00AE28B0" w:rsidRDefault="00AE28B0" w:rsidP="00AE28B0">
            <w:pPr>
              <w:widowControl w:val="0"/>
              <w:tabs>
                <w:tab w:val="left" w:pos="900"/>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извлечения из нормативно-правовых актов, содержащих нормы, регулирующие деятельность по предоставлению муниципальной услуги;</w:t>
            </w:r>
          </w:p>
          <w:p w:rsidR="00AE28B0" w:rsidRPr="00AE28B0" w:rsidRDefault="00AE28B0" w:rsidP="00AE28B0">
            <w:pPr>
              <w:widowControl w:val="0"/>
              <w:tabs>
                <w:tab w:val="left" w:pos="900"/>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lastRenderedPageBreak/>
              <w:t>перечень документов, необходимых для предоставления муниципальной услуги, и требования, предъявляемые к этим документам;</w:t>
            </w:r>
          </w:p>
          <w:p w:rsidR="00AE28B0" w:rsidRPr="00AE28B0" w:rsidRDefault="00AE28B0" w:rsidP="00AE28B0">
            <w:pPr>
              <w:widowControl w:val="0"/>
              <w:tabs>
                <w:tab w:val="left" w:pos="900"/>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порядок обжалования решений, действий (бездействия) должностных лиц администрации, предоставляющих муниципальную услугу.</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Места для заполнения необходимых документов оборудуются столами (стойками), стульями, обеспечиваются образцами заполнения документов, бланками заявлений и канцелярскими принадлежностями.</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Места ожидания оборудуются стульями, кресельными секциями, или скамьями.</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Приём заявителей осуществляется в части помещения, отделённой перегородками в виде окон. При отсутствии такой возможности помещение для непосредственного взаимодействия специалистов с заявителями может быть организовано в виде отдельных рабочих мест для каждого ведущего приём специалиста.</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Кабинеты приёма заявителей оборудуются информационными табличками (вывесками) с указанием:</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 xml:space="preserve">1) номера кабинета; </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2) фамилии, имени, отчества и должности специалиста, осуществляющего приём заявителей;</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 xml:space="preserve">3) времени приёма заявителей. </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а так же настольной табличкой с указанием фамилии, имени, отчества и должности специалиста.</w:t>
            </w:r>
          </w:p>
          <w:p w:rsidR="00AE28B0" w:rsidRPr="00AE28B0" w:rsidRDefault="00AE28B0" w:rsidP="00AE28B0">
            <w:pPr>
              <w:widowControl w:val="0"/>
              <w:tabs>
                <w:tab w:val="left" w:pos="993"/>
              </w:tabs>
              <w:autoSpaceDE w:val="0"/>
              <w:autoSpaceDN w:val="0"/>
              <w:adjustRightInd w:val="0"/>
              <w:spacing w:after="0" w:line="240" w:lineRule="auto"/>
              <w:ind w:firstLine="700"/>
              <w:rPr>
                <w:rFonts w:ascii="Times New Roman" w:hAnsi="Times New Roman" w:cs="Times New Roman"/>
                <w:sz w:val="20"/>
                <w:szCs w:val="20"/>
              </w:rPr>
            </w:pPr>
            <w:r w:rsidRPr="00AE28B0">
              <w:rPr>
                <w:rFonts w:ascii="Times New Roman" w:hAnsi="Times New Roman" w:cs="Times New Roman"/>
                <w:sz w:val="20"/>
                <w:szCs w:val="20"/>
              </w:rPr>
              <w:t>Помещение оборудуется:</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1) системой кондиционирования воздуха;</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2) противопожарной системой и средствами пожаротушения;</w:t>
            </w:r>
          </w:p>
          <w:p w:rsidR="00AE28B0" w:rsidRPr="00AE28B0" w:rsidRDefault="00AE28B0" w:rsidP="00AE28B0">
            <w:pPr>
              <w:widowControl w:val="0"/>
              <w:tabs>
                <w:tab w:val="left" w:pos="993"/>
              </w:tabs>
              <w:overflowPunct w:val="0"/>
              <w:autoSpaceDE w:val="0"/>
              <w:autoSpaceDN w:val="0"/>
              <w:adjustRightInd w:val="0"/>
              <w:spacing w:after="0" w:line="240" w:lineRule="auto"/>
              <w:ind w:firstLine="700"/>
              <w:jc w:val="both"/>
              <w:rPr>
                <w:rFonts w:ascii="Times New Roman" w:hAnsi="Times New Roman" w:cs="Times New Roman"/>
                <w:sz w:val="20"/>
                <w:szCs w:val="20"/>
              </w:rPr>
            </w:pPr>
            <w:r w:rsidRPr="00AE28B0">
              <w:rPr>
                <w:rFonts w:ascii="Times New Roman" w:hAnsi="Times New Roman" w:cs="Times New Roman"/>
                <w:sz w:val="20"/>
                <w:szCs w:val="20"/>
              </w:rPr>
              <w:t>3) системой оповещения о возникновении чрезвычайной ситуации;</w:t>
            </w:r>
          </w:p>
          <w:p w:rsidR="00AE28B0" w:rsidRPr="00AE28B0" w:rsidRDefault="00AE28B0" w:rsidP="00AE28B0">
            <w:pPr>
              <w:spacing w:after="0" w:line="240" w:lineRule="auto"/>
              <w:ind w:firstLine="720"/>
              <w:jc w:val="both"/>
              <w:rPr>
                <w:rFonts w:ascii="Times New Roman" w:hAnsi="Times New Roman" w:cs="Times New Roman"/>
                <w:sz w:val="20"/>
                <w:szCs w:val="20"/>
              </w:rPr>
            </w:pPr>
            <w:r w:rsidRPr="00AE28B0">
              <w:rPr>
                <w:rFonts w:ascii="Times New Roman" w:hAnsi="Times New Roman" w:cs="Times New Roman"/>
                <w:sz w:val="20"/>
                <w:szCs w:val="20"/>
              </w:rPr>
              <w:t>4) системой охраны, в том числе системой видеонаблюдения с возможностью видеозаписи».</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AE28B0">
              <w:rPr>
                <w:rFonts w:ascii="Times New Roman" w:hAnsi="Times New Roman" w:cs="Times New Roman"/>
                <w:sz w:val="20"/>
                <w:szCs w:val="20"/>
                <w:lang w:val="en-US"/>
              </w:rPr>
              <w:t>www</w:t>
            </w:r>
            <w:r w:rsidRPr="00AE28B0">
              <w:rPr>
                <w:rFonts w:ascii="Times New Roman" w:hAnsi="Times New Roman" w:cs="Times New Roman"/>
                <w:sz w:val="20"/>
                <w:szCs w:val="20"/>
              </w:rPr>
              <w:t>.</w:t>
            </w:r>
            <w:r w:rsidRPr="00AE28B0">
              <w:rPr>
                <w:rFonts w:ascii="Times New Roman" w:hAnsi="Times New Roman" w:cs="Times New Roman"/>
                <w:sz w:val="20"/>
                <w:szCs w:val="20"/>
                <w:lang w:val="en-US"/>
              </w:rPr>
              <w:t>a</w:t>
            </w:r>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bsp</w:t>
            </w:r>
            <w:proofErr w:type="spellEnd"/>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ru</w:t>
            </w:r>
            <w:proofErr w:type="spellEnd"/>
          </w:p>
          <w:p w:rsidR="00AE28B0" w:rsidRPr="00AE28B0" w:rsidRDefault="00AE28B0" w:rsidP="00AE28B0">
            <w:pPr>
              <w:spacing w:after="0" w:line="240" w:lineRule="auto"/>
              <w:jc w:val="both"/>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3.</w:t>
            </w:r>
            <w:proofErr w:type="gramStart"/>
            <w:r w:rsidRPr="00AE28B0">
              <w:rPr>
                <w:rFonts w:ascii="Times New Roman" w:hAnsi="Times New Roman" w:cs="Times New Roman"/>
                <w:sz w:val="20"/>
                <w:szCs w:val="20"/>
              </w:rPr>
              <w:t>Контроль за</w:t>
            </w:r>
            <w:proofErr w:type="gramEnd"/>
            <w:r w:rsidRPr="00AE28B0">
              <w:rPr>
                <w:rFonts w:ascii="Times New Roman" w:hAnsi="Times New Roman" w:cs="Times New Roman"/>
                <w:sz w:val="20"/>
                <w:szCs w:val="20"/>
              </w:rPr>
              <w:t xml:space="preserve"> исполнением данного постановления  оставляю за собой.</w:t>
            </w:r>
          </w:p>
          <w:p w:rsidR="00AE28B0" w:rsidRPr="00AE28B0" w:rsidRDefault="00AE28B0" w:rsidP="00AE28B0">
            <w:pPr>
              <w:pStyle w:val="a6"/>
              <w:spacing w:after="0" w:line="240" w:lineRule="auto"/>
              <w:ind w:left="0"/>
              <w:rPr>
                <w:rFonts w:ascii="Times New Roman" w:hAnsi="Times New Roman"/>
                <w:sz w:val="20"/>
                <w:szCs w:val="20"/>
              </w:rPr>
            </w:pPr>
          </w:p>
          <w:p w:rsidR="00AE28B0" w:rsidRPr="00AE28B0" w:rsidRDefault="00AE28B0" w:rsidP="00AE28B0">
            <w:pPr>
              <w:pStyle w:val="a6"/>
              <w:spacing w:after="0" w:line="240" w:lineRule="auto"/>
              <w:ind w:left="0"/>
              <w:rPr>
                <w:rFonts w:ascii="Times New Roman" w:hAnsi="Times New Roman"/>
                <w:sz w:val="20"/>
                <w:szCs w:val="20"/>
              </w:rPr>
            </w:pPr>
            <w:r w:rsidRPr="00AE28B0">
              <w:rPr>
                <w:rFonts w:ascii="Times New Roman" w:hAnsi="Times New Roman"/>
                <w:sz w:val="20"/>
                <w:szCs w:val="20"/>
              </w:rPr>
              <w:t xml:space="preserve">         </w:t>
            </w:r>
          </w:p>
          <w:p w:rsidR="00AE28B0" w:rsidRPr="00AE28B0" w:rsidRDefault="00AE28B0" w:rsidP="00AE28B0">
            <w:pPr>
              <w:pStyle w:val="a6"/>
              <w:spacing w:after="0" w:line="240" w:lineRule="auto"/>
              <w:ind w:left="0"/>
              <w:rPr>
                <w:rFonts w:ascii="Times New Roman" w:hAnsi="Times New Roman"/>
                <w:sz w:val="20"/>
                <w:szCs w:val="20"/>
              </w:rPr>
            </w:pPr>
            <w:r w:rsidRPr="00AE28B0">
              <w:rPr>
                <w:rFonts w:ascii="Times New Roman" w:hAnsi="Times New Roman"/>
                <w:sz w:val="20"/>
                <w:szCs w:val="20"/>
              </w:rPr>
              <w:t>Глава Березняковского сельского поселения                        А.П.Ефимова</w:t>
            </w:r>
          </w:p>
          <w:p w:rsidR="00AE28B0" w:rsidRPr="00AE28B0" w:rsidRDefault="00AE28B0" w:rsidP="00AE28B0">
            <w:pPr>
              <w:spacing w:after="0" w:line="240" w:lineRule="auto"/>
              <w:jc w:val="right"/>
              <w:rPr>
                <w:rFonts w:ascii="Times New Roman" w:hAnsi="Times New Roman" w:cs="Times New Roman"/>
                <w:sz w:val="20"/>
                <w:szCs w:val="20"/>
              </w:rPr>
            </w:pPr>
          </w:p>
          <w:p w:rsidR="00AE28B0" w:rsidRPr="00AE28B0" w:rsidRDefault="00AE28B0" w:rsidP="00AE28B0">
            <w:pPr>
              <w:pStyle w:val="a6"/>
              <w:spacing w:after="0" w:line="240" w:lineRule="auto"/>
              <w:ind w:left="0"/>
              <w:rPr>
                <w:rFonts w:ascii="Times New Roman" w:hAnsi="Times New Roman"/>
                <w:sz w:val="20"/>
                <w:szCs w:val="20"/>
              </w:rPr>
            </w:pPr>
          </w:p>
          <w:p w:rsidR="00AE28B0" w:rsidRDefault="007644F9"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 xml:space="preserve"> </w:t>
            </w:r>
          </w:p>
          <w:p w:rsidR="00AE28B0" w:rsidRDefault="00AE28B0" w:rsidP="00AE28B0">
            <w:pPr>
              <w:spacing w:after="0" w:line="240" w:lineRule="auto"/>
              <w:jc w:val="center"/>
              <w:rPr>
                <w:rFonts w:ascii="Times New Roman" w:hAnsi="Times New Roman" w:cs="Times New Roman"/>
                <w:sz w:val="20"/>
                <w:szCs w:val="20"/>
              </w:rPr>
            </w:pPr>
          </w:p>
          <w:p w:rsidR="00AE28B0" w:rsidRDefault="00AE28B0" w:rsidP="00AE28B0">
            <w:pPr>
              <w:spacing w:after="0" w:line="240" w:lineRule="auto"/>
              <w:jc w:val="center"/>
              <w:rPr>
                <w:rFonts w:ascii="Times New Roman" w:hAnsi="Times New Roman" w:cs="Times New Roman"/>
                <w:sz w:val="20"/>
                <w:szCs w:val="20"/>
              </w:rPr>
            </w:pPr>
          </w:p>
          <w:p w:rsidR="00AE28B0" w:rsidRDefault="00AE28B0" w:rsidP="00AE28B0">
            <w:pPr>
              <w:spacing w:after="0" w:line="240" w:lineRule="auto"/>
              <w:jc w:val="center"/>
              <w:rPr>
                <w:rFonts w:ascii="Times New Roman" w:hAnsi="Times New Roman" w:cs="Times New Roman"/>
                <w:sz w:val="20"/>
                <w:szCs w:val="20"/>
              </w:rPr>
            </w:pPr>
          </w:p>
          <w:p w:rsidR="00AE28B0" w:rsidRPr="00AE28B0" w:rsidRDefault="007644F9"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sz w:val="20"/>
                <w:szCs w:val="20"/>
              </w:rPr>
              <w:t xml:space="preserve">  </w:t>
            </w:r>
            <w:r w:rsidR="00AE28B0" w:rsidRPr="00AE28B0">
              <w:rPr>
                <w:rFonts w:ascii="Times New Roman" w:hAnsi="Times New Roman" w:cs="Times New Roman"/>
                <w:b/>
                <w:sz w:val="20"/>
                <w:szCs w:val="20"/>
              </w:rPr>
              <w:t>РОССИЙСКАЯ ФЕДЕРАЦИЯ</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ИРКУТСКАЯ ОБЛАСТЬ</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НИЖНЕИЛИМСКИЙ МУНИЦИПАЛЬНЫЙ  РАЙОН</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АДМИНИСТРАЦИЯ</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БЕРЕЗНЯКОВСКОГО СЕЛЬСКОГО ПОСЕЛЕНИЯ</w:t>
            </w:r>
          </w:p>
          <w:p w:rsidR="00AE28B0" w:rsidRPr="00AE28B0" w:rsidRDefault="00AE28B0" w:rsidP="00AE28B0">
            <w:pPr>
              <w:spacing w:after="0" w:line="240" w:lineRule="auto"/>
              <w:jc w:val="center"/>
              <w:rPr>
                <w:rFonts w:ascii="Times New Roman" w:hAnsi="Times New Roman" w:cs="Times New Roman"/>
                <w:b/>
                <w:sz w:val="20"/>
                <w:szCs w:val="20"/>
                <w:u w:val="single"/>
              </w:rPr>
            </w:pPr>
          </w:p>
          <w:p w:rsidR="00AE28B0" w:rsidRPr="00AE28B0" w:rsidRDefault="00AE28B0" w:rsidP="00AE28B0">
            <w:pPr>
              <w:spacing w:after="0" w:line="240" w:lineRule="auto"/>
              <w:jc w:val="center"/>
              <w:rPr>
                <w:rFonts w:ascii="Times New Roman" w:hAnsi="Times New Roman" w:cs="Times New Roman"/>
                <w:caps/>
                <w:sz w:val="20"/>
                <w:szCs w:val="20"/>
              </w:rPr>
            </w:pPr>
            <w:r w:rsidRPr="00AE28B0">
              <w:rPr>
                <w:rFonts w:ascii="Times New Roman" w:hAnsi="Times New Roman" w:cs="Times New Roman"/>
                <w:caps/>
                <w:sz w:val="20"/>
                <w:szCs w:val="20"/>
              </w:rPr>
              <w:t>Постановление</w:t>
            </w:r>
          </w:p>
          <w:p w:rsidR="00AE28B0" w:rsidRPr="00AE28B0" w:rsidRDefault="00AE28B0" w:rsidP="00AE28B0">
            <w:pPr>
              <w:spacing w:after="0" w:line="240" w:lineRule="auto"/>
              <w:jc w:val="center"/>
              <w:rPr>
                <w:rFonts w:ascii="Times New Roman" w:hAnsi="Times New Roman" w:cs="Times New Roman"/>
                <w:caps/>
                <w:sz w:val="20"/>
                <w:szCs w:val="20"/>
              </w:rPr>
            </w:pPr>
          </w:p>
          <w:p w:rsidR="00AE28B0" w:rsidRPr="00AE28B0" w:rsidRDefault="00AE28B0" w:rsidP="00AE28B0">
            <w:pPr>
              <w:spacing w:after="0" w:line="240" w:lineRule="auto"/>
              <w:rPr>
                <w:rFonts w:ascii="Times New Roman" w:hAnsi="Times New Roman" w:cs="Times New Roman"/>
                <w:sz w:val="20"/>
                <w:szCs w:val="20"/>
                <w:u w:val="single"/>
              </w:rPr>
            </w:pPr>
            <w:r w:rsidRPr="00AE28B0">
              <w:rPr>
                <w:rFonts w:ascii="Times New Roman" w:hAnsi="Times New Roman" w:cs="Times New Roman"/>
                <w:sz w:val="20"/>
                <w:szCs w:val="20"/>
                <w:u w:val="single"/>
              </w:rPr>
              <w:t xml:space="preserve">от «27» мая  2016г. № </w:t>
            </w:r>
            <w:r w:rsidRPr="00AE28B0">
              <w:rPr>
                <w:rFonts w:ascii="Times New Roman" w:hAnsi="Times New Roman" w:cs="Times New Roman"/>
                <w:sz w:val="20"/>
                <w:szCs w:val="20"/>
              </w:rPr>
              <w:t>_</w:t>
            </w:r>
            <w:r w:rsidRPr="00AE28B0">
              <w:rPr>
                <w:rFonts w:ascii="Times New Roman" w:hAnsi="Times New Roman" w:cs="Times New Roman"/>
                <w:sz w:val="20"/>
                <w:szCs w:val="20"/>
                <w:u w:val="single"/>
              </w:rPr>
              <w:t>132</w:t>
            </w:r>
            <w:r w:rsidRPr="00AE28B0">
              <w:rPr>
                <w:rFonts w:ascii="Times New Roman" w:hAnsi="Times New Roman" w:cs="Times New Roman"/>
                <w:sz w:val="20"/>
                <w:szCs w:val="20"/>
              </w:rPr>
              <w:t>_</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п. Березняки</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«О внесении изменений в </w:t>
            </w:r>
            <w:proofErr w:type="gramStart"/>
            <w:r w:rsidRPr="00AE28B0">
              <w:rPr>
                <w:rFonts w:ascii="Times New Roman" w:hAnsi="Times New Roman" w:cs="Times New Roman"/>
                <w:sz w:val="20"/>
                <w:szCs w:val="20"/>
              </w:rPr>
              <w:t>административный</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регламент по предоставлению </w:t>
            </w:r>
          </w:p>
          <w:p w:rsidR="00AE28B0" w:rsidRPr="00AE28B0" w:rsidRDefault="00AE28B0" w:rsidP="00AE28B0">
            <w:pPr>
              <w:spacing w:after="0" w:line="240" w:lineRule="auto"/>
              <w:ind w:right="-1"/>
              <w:rPr>
                <w:rFonts w:ascii="Times New Roman" w:hAnsi="Times New Roman" w:cs="Times New Roman"/>
                <w:sz w:val="20"/>
                <w:szCs w:val="20"/>
              </w:rPr>
            </w:pPr>
            <w:r w:rsidRPr="00AE28B0">
              <w:rPr>
                <w:rFonts w:ascii="Times New Roman" w:hAnsi="Times New Roman" w:cs="Times New Roman"/>
                <w:sz w:val="20"/>
                <w:szCs w:val="20"/>
              </w:rPr>
              <w:t xml:space="preserve">муниципальной услуги  «Прекращение прав </w:t>
            </w:r>
            <w:proofErr w:type="gramStart"/>
            <w:r w:rsidRPr="00AE28B0">
              <w:rPr>
                <w:rFonts w:ascii="Times New Roman" w:hAnsi="Times New Roman" w:cs="Times New Roman"/>
                <w:sz w:val="20"/>
                <w:szCs w:val="20"/>
              </w:rPr>
              <w:t>на</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ind w:right="-1"/>
              <w:rPr>
                <w:rFonts w:ascii="Times New Roman" w:hAnsi="Times New Roman" w:cs="Times New Roman"/>
                <w:sz w:val="20"/>
                <w:szCs w:val="20"/>
              </w:rPr>
            </w:pPr>
            <w:r w:rsidRPr="00AE28B0">
              <w:rPr>
                <w:rFonts w:ascii="Times New Roman" w:hAnsi="Times New Roman" w:cs="Times New Roman"/>
                <w:sz w:val="20"/>
                <w:szCs w:val="20"/>
              </w:rPr>
              <w:t xml:space="preserve">земельные участки, находящиеся </w:t>
            </w:r>
            <w:proofErr w:type="gramStart"/>
            <w:r w:rsidRPr="00AE28B0">
              <w:rPr>
                <w:rFonts w:ascii="Times New Roman" w:hAnsi="Times New Roman" w:cs="Times New Roman"/>
                <w:sz w:val="20"/>
                <w:szCs w:val="20"/>
              </w:rPr>
              <w:t>в</w:t>
            </w:r>
            <w:proofErr w:type="gramEnd"/>
          </w:p>
          <w:p w:rsidR="00AE28B0" w:rsidRPr="00AE28B0" w:rsidRDefault="00AE28B0" w:rsidP="00AE28B0">
            <w:pPr>
              <w:spacing w:after="0" w:line="240" w:lineRule="auto"/>
              <w:ind w:right="-1"/>
              <w:rPr>
                <w:rFonts w:ascii="Times New Roman" w:hAnsi="Times New Roman" w:cs="Times New Roman"/>
                <w:sz w:val="20"/>
                <w:szCs w:val="20"/>
              </w:rPr>
            </w:pPr>
            <w:r w:rsidRPr="00AE28B0">
              <w:rPr>
                <w:rFonts w:ascii="Times New Roman" w:hAnsi="Times New Roman" w:cs="Times New Roman"/>
                <w:sz w:val="20"/>
                <w:szCs w:val="20"/>
              </w:rPr>
              <w:t xml:space="preserve"> муниципальной собственности</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на территории Березняковского</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сельского поселения Нижнеилимского района»</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ind w:firstLine="709"/>
              <w:jc w:val="both"/>
              <w:rPr>
                <w:rFonts w:ascii="Times New Roman" w:hAnsi="Times New Roman" w:cs="Times New Roman"/>
                <w:bCs/>
                <w:sz w:val="20"/>
                <w:szCs w:val="20"/>
              </w:rPr>
            </w:pPr>
            <w:proofErr w:type="gramStart"/>
            <w:r w:rsidRPr="00AE28B0">
              <w:rPr>
                <w:rFonts w:ascii="Times New Roman" w:hAnsi="Times New Roman" w:cs="Times New Roman"/>
                <w:sz w:val="20"/>
                <w:szCs w:val="20"/>
              </w:rPr>
              <w:t xml:space="preserve">Руководствуясь  Федеральным законом от 06.10.2003 </w:t>
            </w:r>
            <w:hyperlink r:id="rId26" w:history="1">
              <w:r w:rsidRPr="00AE28B0">
                <w:rPr>
                  <w:rFonts w:ascii="Times New Roman" w:hAnsi="Times New Roman" w:cs="Times New Roman"/>
                  <w:sz w:val="20"/>
                  <w:szCs w:val="20"/>
                </w:rPr>
                <w:t>N 131-ФЗ</w:t>
              </w:r>
            </w:hyperlink>
            <w:r w:rsidRPr="00AE28B0">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AE28B0">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AE28B0" w:rsidRPr="00AE28B0" w:rsidRDefault="00AE28B0" w:rsidP="00AE28B0">
            <w:pPr>
              <w:spacing w:after="0" w:line="240" w:lineRule="auto"/>
              <w:jc w:val="both"/>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ПОСТАНОВЛЯЮ:</w:t>
            </w:r>
          </w:p>
          <w:p w:rsidR="00AE28B0" w:rsidRPr="00AE28B0" w:rsidRDefault="00AE28B0" w:rsidP="00AE28B0">
            <w:pPr>
              <w:spacing w:after="0" w:line="240" w:lineRule="auto"/>
              <w:jc w:val="center"/>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1. Пункт 2.15.3.  главы 2 административного регламента по  предоставлению муниципальной услуги </w:t>
            </w:r>
            <w:r w:rsidRPr="00AE28B0">
              <w:rPr>
                <w:rFonts w:ascii="Times New Roman" w:hAnsi="Times New Roman" w:cs="Times New Roman"/>
                <w:bCs/>
                <w:sz w:val="20"/>
                <w:szCs w:val="20"/>
              </w:rPr>
              <w:t>«Прекращение прав на земельные участки, находящиеся в муниципальной собственности на</w:t>
            </w:r>
            <w:r w:rsidRPr="00AE28B0">
              <w:rPr>
                <w:rFonts w:ascii="Times New Roman" w:hAnsi="Times New Roman" w:cs="Times New Roman"/>
                <w:sz w:val="20"/>
                <w:szCs w:val="20"/>
              </w:rPr>
              <w:t xml:space="preserve"> территории </w:t>
            </w:r>
            <w:r w:rsidRPr="00AE28B0">
              <w:rPr>
                <w:rFonts w:ascii="Times New Roman" w:hAnsi="Times New Roman" w:cs="Times New Roman"/>
                <w:sz w:val="20"/>
                <w:szCs w:val="20"/>
              </w:rPr>
              <w:lastRenderedPageBreak/>
              <w:t xml:space="preserve">Березняковского сельского поселения Нижнеилимского  района», утвержденного постановлением администрации Березняковского сельского поселения Нижнеилимского района от 18.03.2015г. № 33/1 (далее – административного регламента), читать в следующей редакции: </w:t>
            </w:r>
          </w:p>
          <w:p w:rsidR="00AE28B0" w:rsidRPr="00AE28B0" w:rsidRDefault="00AE28B0" w:rsidP="00AE28B0">
            <w:pPr>
              <w:spacing w:after="0" w:line="240" w:lineRule="auto"/>
              <w:ind w:firstLine="720"/>
              <w:jc w:val="both"/>
              <w:rPr>
                <w:rFonts w:ascii="Times New Roman" w:hAnsi="Times New Roman" w:cs="Times New Roman"/>
                <w:sz w:val="20"/>
                <w:szCs w:val="20"/>
              </w:rPr>
            </w:pPr>
            <w:r w:rsidRPr="00AE28B0">
              <w:rPr>
                <w:rFonts w:ascii="Times New Roman" w:hAnsi="Times New Roman" w:cs="Times New Roman"/>
                <w:sz w:val="20"/>
                <w:szCs w:val="20"/>
              </w:rPr>
              <w:t>«Места ожидания и приема заявителей должны соответствовать требованиям безопасности труда, комфортным условиям для заявителей и оптимально удобным условиям работы специалистов администрации.</w:t>
            </w:r>
          </w:p>
          <w:p w:rsidR="00AE28B0" w:rsidRPr="00AE28B0" w:rsidRDefault="00AE28B0" w:rsidP="00AE28B0">
            <w:pPr>
              <w:spacing w:after="0" w:line="240" w:lineRule="auto"/>
              <w:ind w:firstLine="720"/>
              <w:jc w:val="both"/>
              <w:rPr>
                <w:rFonts w:ascii="Times New Roman" w:hAnsi="Times New Roman" w:cs="Times New Roman"/>
                <w:sz w:val="20"/>
                <w:szCs w:val="20"/>
              </w:rPr>
            </w:pPr>
            <w:r w:rsidRPr="00AE28B0">
              <w:rPr>
                <w:rFonts w:ascii="Times New Roman" w:hAnsi="Times New Roman" w:cs="Times New Roman"/>
                <w:sz w:val="20"/>
                <w:szCs w:val="20"/>
              </w:rPr>
              <w:t>Места ожидания в очереди на подачу или получение документов оборудуются стульями и информационным стендом. Количество мест ожидания определяется исходя из фактической нагрузки и возможностей для их размещения в здании.</w:t>
            </w:r>
          </w:p>
          <w:p w:rsidR="00AE28B0" w:rsidRPr="00AE28B0" w:rsidRDefault="00AE28B0" w:rsidP="00AE28B0">
            <w:pPr>
              <w:spacing w:after="0" w:line="240" w:lineRule="auto"/>
              <w:ind w:firstLine="720"/>
              <w:jc w:val="both"/>
              <w:rPr>
                <w:rFonts w:ascii="Times New Roman" w:hAnsi="Times New Roman" w:cs="Times New Roman"/>
                <w:sz w:val="20"/>
                <w:szCs w:val="20"/>
              </w:rPr>
            </w:pPr>
            <w:r w:rsidRPr="00AE28B0">
              <w:rPr>
                <w:rFonts w:ascii="Times New Roman" w:hAnsi="Times New Roman" w:cs="Times New Roman"/>
                <w:sz w:val="20"/>
                <w:szCs w:val="20"/>
              </w:rPr>
              <w:t>Места для приема заявителей, получения информации и заполнения необходимых документов оборудуются стульями, столами и обеспечиваются образцами заполнения документов и канцелярскими принадлежностями.</w:t>
            </w:r>
          </w:p>
          <w:p w:rsidR="00AE28B0" w:rsidRPr="00AE28B0" w:rsidRDefault="00AE28B0" w:rsidP="00AE28B0">
            <w:pPr>
              <w:tabs>
                <w:tab w:val="num" w:pos="0"/>
              </w:tabs>
              <w:spacing w:after="0" w:line="240" w:lineRule="auto"/>
              <w:ind w:firstLine="540"/>
              <w:jc w:val="both"/>
              <w:rPr>
                <w:rFonts w:ascii="Times New Roman" w:hAnsi="Times New Roman" w:cs="Times New Roman"/>
                <w:sz w:val="20"/>
                <w:szCs w:val="20"/>
              </w:rPr>
            </w:pPr>
            <w:r w:rsidRPr="00AE28B0">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AE28B0">
              <w:rPr>
                <w:rFonts w:ascii="Times New Roman" w:hAnsi="Times New Roman" w:cs="Times New Roman"/>
                <w:sz w:val="20"/>
                <w:szCs w:val="20"/>
                <w:lang w:val="en-US"/>
              </w:rPr>
              <w:t>www</w:t>
            </w:r>
            <w:r w:rsidRPr="00AE28B0">
              <w:rPr>
                <w:rFonts w:ascii="Times New Roman" w:hAnsi="Times New Roman" w:cs="Times New Roman"/>
                <w:sz w:val="20"/>
                <w:szCs w:val="20"/>
              </w:rPr>
              <w:t>.</w:t>
            </w:r>
            <w:r w:rsidRPr="00AE28B0">
              <w:rPr>
                <w:rFonts w:ascii="Times New Roman" w:hAnsi="Times New Roman" w:cs="Times New Roman"/>
                <w:sz w:val="20"/>
                <w:szCs w:val="20"/>
                <w:lang w:val="en-US"/>
              </w:rPr>
              <w:t>a</w:t>
            </w:r>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bsp</w:t>
            </w:r>
            <w:proofErr w:type="spellEnd"/>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ru</w:t>
            </w:r>
            <w:proofErr w:type="spellEnd"/>
          </w:p>
          <w:p w:rsidR="00AE28B0" w:rsidRPr="00AE28B0" w:rsidRDefault="00AE28B0" w:rsidP="00AE28B0">
            <w:pPr>
              <w:spacing w:after="0" w:line="240" w:lineRule="auto"/>
              <w:jc w:val="both"/>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3.</w:t>
            </w:r>
            <w:proofErr w:type="gramStart"/>
            <w:r w:rsidRPr="00AE28B0">
              <w:rPr>
                <w:rFonts w:ascii="Times New Roman" w:hAnsi="Times New Roman" w:cs="Times New Roman"/>
                <w:sz w:val="20"/>
                <w:szCs w:val="20"/>
              </w:rPr>
              <w:t>Контроль за</w:t>
            </w:r>
            <w:proofErr w:type="gramEnd"/>
            <w:r w:rsidRPr="00AE28B0">
              <w:rPr>
                <w:rFonts w:ascii="Times New Roman" w:hAnsi="Times New Roman" w:cs="Times New Roman"/>
                <w:sz w:val="20"/>
                <w:szCs w:val="20"/>
              </w:rPr>
              <w:t xml:space="preserve"> исполнением данного постановления  оставляю за собой.</w:t>
            </w:r>
          </w:p>
          <w:p w:rsidR="00AE28B0" w:rsidRPr="00AE28B0" w:rsidRDefault="00AE28B0" w:rsidP="00AE28B0">
            <w:pPr>
              <w:pStyle w:val="a6"/>
              <w:spacing w:after="0" w:line="240" w:lineRule="auto"/>
              <w:ind w:left="0"/>
              <w:rPr>
                <w:rFonts w:ascii="Times New Roman" w:hAnsi="Times New Roman"/>
                <w:sz w:val="20"/>
                <w:szCs w:val="20"/>
              </w:rPr>
            </w:pPr>
          </w:p>
          <w:p w:rsidR="00AE28B0" w:rsidRPr="00AE28B0" w:rsidRDefault="00AE28B0" w:rsidP="00AE28B0">
            <w:pPr>
              <w:pStyle w:val="a6"/>
              <w:spacing w:after="0" w:line="240" w:lineRule="auto"/>
              <w:ind w:left="0"/>
              <w:rPr>
                <w:rFonts w:ascii="Times New Roman" w:hAnsi="Times New Roman"/>
                <w:sz w:val="20"/>
                <w:szCs w:val="20"/>
              </w:rPr>
            </w:pPr>
            <w:r w:rsidRPr="00AE28B0">
              <w:rPr>
                <w:rFonts w:ascii="Times New Roman" w:hAnsi="Times New Roman"/>
                <w:sz w:val="20"/>
                <w:szCs w:val="20"/>
              </w:rPr>
              <w:t xml:space="preserve">         </w:t>
            </w:r>
          </w:p>
          <w:p w:rsidR="00AE28B0" w:rsidRPr="00AE28B0" w:rsidRDefault="00AE28B0" w:rsidP="00AE28B0">
            <w:pPr>
              <w:pStyle w:val="a6"/>
              <w:spacing w:after="0" w:line="240" w:lineRule="auto"/>
              <w:ind w:left="0"/>
              <w:rPr>
                <w:rFonts w:ascii="Times New Roman" w:hAnsi="Times New Roman"/>
                <w:sz w:val="20"/>
                <w:szCs w:val="20"/>
              </w:rPr>
            </w:pPr>
            <w:r w:rsidRPr="00AE28B0">
              <w:rPr>
                <w:rFonts w:ascii="Times New Roman" w:hAnsi="Times New Roman"/>
                <w:sz w:val="20"/>
                <w:szCs w:val="20"/>
              </w:rPr>
              <w:t>Глава Березняковского сельского поселения                        А.П.Ефимова</w:t>
            </w:r>
          </w:p>
          <w:p w:rsidR="00AE28B0" w:rsidRPr="00AE28B0" w:rsidRDefault="00AE28B0" w:rsidP="00AE28B0">
            <w:pPr>
              <w:spacing w:after="0" w:line="240" w:lineRule="auto"/>
              <w:rPr>
                <w:rFonts w:ascii="Times New Roman" w:hAnsi="Times New Roman" w:cs="Times New Roman"/>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РОССИЙСКАЯ ФЕДЕРАЦИЯ</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ИРКУТСКАЯ ОБЛАСТЬ</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НИЖНЕИЛИМСКИЙ МУНИЦИПАЛЬНЫЙ  РАЙОН</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АДМИНИСТРАЦИЯ</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БЕРЕЗНЯКОВСКОГО СЕЛЬСКОГО ПОСЕЛЕНИЯ</w:t>
            </w:r>
          </w:p>
          <w:p w:rsidR="00AE28B0" w:rsidRPr="00AE28B0" w:rsidRDefault="00AE28B0" w:rsidP="00AE28B0">
            <w:pPr>
              <w:spacing w:after="0" w:line="240" w:lineRule="auto"/>
              <w:jc w:val="center"/>
              <w:rPr>
                <w:rFonts w:ascii="Times New Roman" w:hAnsi="Times New Roman" w:cs="Times New Roman"/>
                <w:b/>
                <w:sz w:val="20"/>
                <w:szCs w:val="20"/>
                <w:u w:val="single"/>
              </w:rPr>
            </w:pPr>
          </w:p>
          <w:p w:rsidR="00AE28B0" w:rsidRPr="00AE28B0" w:rsidRDefault="00AE28B0" w:rsidP="00AE28B0">
            <w:pPr>
              <w:spacing w:after="0" w:line="240" w:lineRule="auto"/>
              <w:jc w:val="center"/>
              <w:rPr>
                <w:rFonts w:ascii="Times New Roman" w:hAnsi="Times New Roman" w:cs="Times New Roman"/>
                <w:caps/>
                <w:sz w:val="20"/>
                <w:szCs w:val="20"/>
              </w:rPr>
            </w:pPr>
            <w:r w:rsidRPr="00AE28B0">
              <w:rPr>
                <w:rFonts w:ascii="Times New Roman" w:hAnsi="Times New Roman" w:cs="Times New Roman"/>
                <w:caps/>
                <w:sz w:val="20"/>
                <w:szCs w:val="20"/>
              </w:rPr>
              <w:t>Постановление</w:t>
            </w:r>
          </w:p>
          <w:p w:rsidR="00AE28B0" w:rsidRPr="00AE28B0" w:rsidRDefault="00AE28B0" w:rsidP="00AE28B0">
            <w:pPr>
              <w:spacing w:after="0" w:line="240" w:lineRule="auto"/>
              <w:rPr>
                <w:rFonts w:ascii="Times New Roman" w:hAnsi="Times New Roman" w:cs="Times New Roman"/>
                <w:sz w:val="20"/>
                <w:szCs w:val="20"/>
                <w:u w:val="single"/>
              </w:rPr>
            </w:pPr>
            <w:r w:rsidRPr="00AE28B0">
              <w:rPr>
                <w:rFonts w:ascii="Times New Roman" w:hAnsi="Times New Roman" w:cs="Times New Roman"/>
                <w:sz w:val="20"/>
                <w:szCs w:val="20"/>
                <w:u w:val="single"/>
              </w:rPr>
              <w:t xml:space="preserve">от «27» мая  2016г. № </w:t>
            </w:r>
            <w:r w:rsidRPr="00AE28B0">
              <w:rPr>
                <w:rFonts w:ascii="Times New Roman" w:hAnsi="Times New Roman" w:cs="Times New Roman"/>
                <w:sz w:val="20"/>
                <w:szCs w:val="20"/>
              </w:rPr>
              <w:t>_</w:t>
            </w:r>
            <w:r w:rsidRPr="00AE28B0">
              <w:rPr>
                <w:rFonts w:ascii="Times New Roman" w:hAnsi="Times New Roman" w:cs="Times New Roman"/>
                <w:sz w:val="20"/>
                <w:szCs w:val="20"/>
                <w:u w:val="single"/>
              </w:rPr>
              <w:t>133</w:t>
            </w:r>
            <w:r w:rsidRPr="00AE28B0">
              <w:rPr>
                <w:rFonts w:ascii="Times New Roman" w:hAnsi="Times New Roman" w:cs="Times New Roman"/>
                <w:sz w:val="20"/>
                <w:szCs w:val="20"/>
              </w:rPr>
              <w:t>_</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п. Березняки</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«О внесении изменений в </w:t>
            </w:r>
            <w:proofErr w:type="gramStart"/>
            <w:r w:rsidRPr="00AE28B0">
              <w:rPr>
                <w:rFonts w:ascii="Times New Roman" w:hAnsi="Times New Roman" w:cs="Times New Roman"/>
                <w:sz w:val="20"/>
                <w:szCs w:val="20"/>
              </w:rPr>
              <w:t>административный</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регламент по предоставлению </w:t>
            </w:r>
            <w:proofErr w:type="gramStart"/>
            <w:r w:rsidRPr="00AE28B0">
              <w:rPr>
                <w:rFonts w:ascii="Times New Roman" w:hAnsi="Times New Roman" w:cs="Times New Roman"/>
                <w:sz w:val="20"/>
                <w:szCs w:val="20"/>
              </w:rPr>
              <w:t>муниципальной</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услуги «Предоставление юридическим и физическим лицам в постоянное (бессрочное) пользование, в безвозмездное пользование, аренду, собственность земельных участков, из земель находящихся в муниципальной собственности Березняковского сельского поселения Нижнеилимского района, государственная собственность на которые не разграничена»</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ind w:firstLine="709"/>
              <w:jc w:val="both"/>
              <w:rPr>
                <w:rFonts w:ascii="Times New Roman" w:hAnsi="Times New Roman" w:cs="Times New Roman"/>
                <w:bCs/>
                <w:sz w:val="20"/>
                <w:szCs w:val="20"/>
              </w:rPr>
            </w:pPr>
            <w:proofErr w:type="gramStart"/>
            <w:r w:rsidRPr="00AE28B0">
              <w:rPr>
                <w:rFonts w:ascii="Times New Roman" w:hAnsi="Times New Roman" w:cs="Times New Roman"/>
                <w:sz w:val="20"/>
                <w:szCs w:val="20"/>
              </w:rPr>
              <w:t xml:space="preserve">Руководствуясь  Федеральным законом от 06.10.2003 </w:t>
            </w:r>
            <w:hyperlink r:id="rId27" w:history="1">
              <w:r w:rsidRPr="00AE28B0">
                <w:rPr>
                  <w:rFonts w:ascii="Times New Roman" w:hAnsi="Times New Roman" w:cs="Times New Roman"/>
                  <w:sz w:val="20"/>
                  <w:szCs w:val="20"/>
                </w:rPr>
                <w:t>N 131-ФЗ</w:t>
              </w:r>
            </w:hyperlink>
            <w:r w:rsidRPr="00AE28B0">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AE28B0">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AE28B0" w:rsidRPr="00AE28B0" w:rsidRDefault="00AE28B0" w:rsidP="00AE28B0">
            <w:pPr>
              <w:spacing w:after="0" w:line="240" w:lineRule="auto"/>
              <w:jc w:val="center"/>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ПОСТАНОВЛЯЮ:</w:t>
            </w:r>
          </w:p>
          <w:p w:rsidR="00AE28B0" w:rsidRPr="00AE28B0" w:rsidRDefault="00AE28B0" w:rsidP="00AE28B0">
            <w:pPr>
              <w:spacing w:after="0" w:line="240" w:lineRule="auto"/>
              <w:jc w:val="center"/>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1. </w:t>
            </w:r>
            <w:proofErr w:type="gramStart"/>
            <w:r w:rsidRPr="00AE28B0">
              <w:rPr>
                <w:rFonts w:ascii="Times New Roman" w:hAnsi="Times New Roman" w:cs="Times New Roman"/>
                <w:sz w:val="20"/>
                <w:szCs w:val="20"/>
              </w:rPr>
              <w:t xml:space="preserve">Пункт 13.1. главы 13 административного регламента по  предоставлению муниципальной услуги </w:t>
            </w:r>
            <w:r w:rsidRPr="00AE28B0">
              <w:rPr>
                <w:rFonts w:ascii="Times New Roman" w:hAnsi="Times New Roman" w:cs="Times New Roman"/>
                <w:bCs/>
                <w:sz w:val="20"/>
                <w:szCs w:val="20"/>
              </w:rPr>
              <w:t xml:space="preserve">«Предоставление юридическим и физическим лицам в постоянное (бессрочное) пользование, в безвозмездное пользование, аренду, собственность земельных участков, из земель находящихся  в муниципальной собственности </w:t>
            </w:r>
            <w:r w:rsidRPr="00AE28B0">
              <w:rPr>
                <w:rFonts w:ascii="Times New Roman" w:hAnsi="Times New Roman" w:cs="Times New Roman"/>
                <w:sz w:val="20"/>
                <w:szCs w:val="20"/>
              </w:rPr>
              <w:t>на территории Березняковского сельского поселения Нижнеилимского  района, государственная собственность на которые не разграничена», утвержденного постановлением администрации Березняковского сельского поселения Нижнеилимского района от 18.03.2015г. № 33/2 (далее – административного</w:t>
            </w:r>
            <w:proofErr w:type="gramEnd"/>
            <w:r w:rsidRPr="00AE28B0">
              <w:rPr>
                <w:rFonts w:ascii="Times New Roman" w:hAnsi="Times New Roman" w:cs="Times New Roman"/>
                <w:sz w:val="20"/>
                <w:szCs w:val="20"/>
              </w:rPr>
              <w:t xml:space="preserve"> регламента), читать в следующей редакции: </w:t>
            </w:r>
          </w:p>
          <w:p w:rsidR="00AE28B0" w:rsidRPr="00AE28B0" w:rsidRDefault="00AE28B0" w:rsidP="00AE28B0">
            <w:pPr>
              <w:autoSpaceDE w:val="0"/>
              <w:autoSpaceDN w:val="0"/>
              <w:adjustRightInd w:val="0"/>
              <w:spacing w:after="0" w:line="240" w:lineRule="auto"/>
              <w:ind w:firstLine="680"/>
              <w:jc w:val="both"/>
              <w:outlineLvl w:val="2"/>
              <w:rPr>
                <w:rFonts w:ascii="Times New Roman" w:hAnsi="Times New Roman" w:cs="Times New Roman"/>
                <w:sz w:val="20"/>
                <w:szCs w:val="20"/>
              </w:rPr>
            </w:pPr>
            <w:r w:rsidRPr="00AE28B0">
              <w:rPr>
                <w:rFonts w:ascii="Times New Roman" w:hAnsi="Times New Roman" w:cs="Times New Roman"/>
                <w:sz w:val="20"/>
                <w:szCs w:val="20"/>
              </w:rPr>
              <w:t>«Помещение, в котором осуществляется прием заявителей, должно обеспечивать:</w:t>
            </w:r>
          </w:p>
          <w:p w:rsidR="00AE28B0" w:rsidRPr="00AE28B0" w:rsidRDefault="00AE28B0" w:rsidP="00AE28B0">
            <w:pPr>
              <w:autoSpaceDE w:val="0"/>
              <w:autoSpaceDN w:val="0"/>
              <w:adjustRightInd w:val="0"/>
              <w:spacing w:after="0" w:line="240" w:lineRule="auto"/>
              <w:ind w:firstLine="680"/>
              <w:jc w:val="both"/>
              <w:outlineLvl w:val="2"/>
              <w:rPr>
                <w:rFonts w:ascii="Times New Roman" w:hAnsi="Times New Roman" w:cs="Times New Roman"/>
                <w:sz w:val="20"/>
                <w:szCs w:val="20"/>
              </w:rPr>
            </w:pPr>
            <w:r w:rsidRPr="00AE28B0">
              <w:rPr>
                <w:rFonts w:ascii="Times New Roman" w:hAnsi="Times New Roman" w:cs="Times New Roman"/>
                <w:sz w:val="20"/>
                <w:szCs w:val="20"/>
              </w:rPr>
              <w:t>- комфортное расположение заявителя и должностных лиц;</w:t>
            </w:r>
          </w:p>
          <w:p w:rsidR="00AE28B0" w:rsidRPr="00AE28B0" w:rsidRDefault="00AE28B0" w:rsidP="00AE28B0">
            <w:pPr>
              <w:autoSpaceDE w:val="0"/>
              <w:autoSpaceDN w:val="0"/>
              <w:adjustRightInd w:val="0"/>
              <w:spacing w:after="0" w:line="240" w:lineRule="auto"/>
              <w:ind w:firstLine="680"/>
              <w:jc w:val="both"/>
              <w:outlineLvl w:val="2"/>
              <w:rPr>
                <w:rFonts w:ascii="Times New Roman" w:hAnsi="Times New Roman" w:cs="Times New Roman"/>
                <w:sz w:val="20"/>
                <w:szCs w:val="20"/>
              </w:rPr>
            </w:pPr>
            <w:r w:rsidRPr="00AE28B0">
              <w:rPr>
                <w:rFonts w:ascii="Times New Roman" w:hAnsi="Times New Roman" w:cs="Times New Roman"/>
                <w:sz w:val="20"/>
                <w:szCs w:val="20"/>
              </w:rPr>
              <w:t>- возможность и удобство оформления заявителем письменного обращения;</w:t>
            </w:r>
          </w:p>
          <w:p w:rsidR="00AE28B0" w:rsidRPr="00AE28B0" w:rsidRDefault="00AE28B0" w:rsidP="00AE28B0">
            <w:pPr>
              <w:autoSpaceDE w:val="0"/>
              <w:autoSpaceDN w:val="0"/>
              <w:adjustRightInd w:val="0"/>
              <w:spacing w:after="0" w:line="240" w:lineRule="auto"/>
              <w:ind w:firstLine="680"/>
              <w:jc w:val="both"/>
              <w:outlineLvl w:val="2"/>
              <w:rPr>
                <w:rFonts w:ascii="Times New Roman" w:hAnsi="Times New Roman" w:cs="Times New Roman"/>
                <w:sz w:val="20"/>
                <w:szCs w:val="20"/>
              </w:rPr>
            </w:pPr>
            <w:r w:rsidRPr="00AE28B0">
              <w:rPr>
                <w:rFonts w:ascii="Times New Roman" w:hAnsi="Times New Roman" w:cs="Times New Roman"/>
                <w:sz w:val="20"/>
                <w:szCs w:val="20"/>
              </w:rPr>
              <w:t>- доступ к основным нормативным правовым актам, регламентирующим полномочия и сферу компетенции отдела;</w:t>
            </w:r>
          </w:p>
          <w:p w:rsidR="00AE28B0" w:rsidRPr="00AE28B0" w:rsidRDefault="00AE28B0" w:rsidP="00AE28B0">
            <w:pPr>
              <w:autoSpaceDE w:val="0"/>
              <w:autoSpaceDN w:val="0"/>
              <w:adjustRightInd w:val="0"/>
              <w:spacing w:after="0" w:line="240" w:lineRule="auto"/>
              <w:ind w:firstLine="680"/>
              <w:jc w:val="both"/>
              <w:outlineLvl w:val="2"/>
              <w:rPr>
                <w:rFonts w:ascii="Times New Roman" w:hAnsi="Times New Roman" w:cs="Times New Roman"/>
                <w:sz w:val="20"/>
                <w:szCs w:val="20"/>
              </w:rPr>
            </w:pPr>
            <w:r w:rsidRPr="00AE28B0">
              <w:rPr>
                <w:rFonts w:ascii="Times New Roman" w:hAnsi="Times New Roman" w:cs="Times New Roman"/>
                <w:sz w:val="20"/>
                <w:szCs w:val="20"/>
              </w:rPr>
              <w:t>- доступ к нормативным правовым актам, регулирующим предоставление муниципальной услуги;</w:t>
            </w:r>
          </w:p>
          <w:p w:rsidR="00AE28B0" w:rsidRPr="00AE28B0" w:rsidRDefault="00AE28B0" w:rsidP="00AE28B0">
            <w:pPr>
              <w:autoSpaceDE w:val="0"/>
              <w:autoSpaceDN w:val="0"/>
              <w:adjustRightInd w:val="0"/>
              <w:spacing w:after="0" w:line="240" w:lineRule="auto"/>
              <w:ind w:firstLine="680"/>
              <w:jc w:val="both"/>
              <w:outlineLvl w:val="2"/>
              <w:rPr>
                <w:rFonts w:ascii="Times New Roman" w:hAnsi="Times New Roman" w:cs="Times New Roman"/>
                <w:sz w:val="20"/>
                <w:szCs w:val="20"/>
              </w:rPr>
            </w:pPr>
            <w:r w:rsidRPr="00AE28B0">
              <w:rPr>
                <w:rFonts w:ascii="Times New Roman" w:hAnsi="Times New Roman" w:cs="Times New Roman"/>
                <w:sz w:val="20"/>
                <w:szCs w:val="20"/>
              </w:rPr>
              <w:t xml:space="preserve">- наличие информационных стендов с образцами заполнения заявлений и перечнем документов, </w:t>
            </w:r>
            <w:r w:rsidRPr="00AE28B0">
              <w:rPr>
                <w:rFonts w:ascii="Times New Roman" w:hAnsi="Times New Roman" w:cs="Times New Roman"/>
                <w:sz w:val="20"/>
                <w:szCs w:val="20"/>
              </w:rPr>
              <w:lastRenderedPageBreak/>
              <w:t>необходимых для предоставления муниципальной услуги.</w:t>
            </w:r>
          </w:p>
          <w:p w:rsidR="00AE28B0" w:rsidRPr="00AE28B0" w:rsidRDefault="00AE28B0" w:rsidP="00AE28B0">
            <w:pPr>
              <w:tabs>
                <w:tab w:val="num" w:pos="0"/>
              </w:tabs>
              <w:spacing w:after="0" w:line="240" w:lineRule="auto"/>
              <w:ind w:firstLine="540"/>
              <w:jc w:val="both"/>
              <w:rPr>
                <w:rFonts w:ascii="Times New Roman" w:hAnsi="Times New Roman" w:cs="Times New Roman"/>
                <w:sz w:val="20"/>
                <w:szCs w:val="20"/>
              </w:rPr>
            </w:pPr>
            <w:r w:rsidRPr="00AE28B0">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AE28B0" w:rsidRPr="00AE28B0" w:rsidRDefault="00AE28B0" w:rsidP="00AE28B0">
            <w:pPr>
              <w:spacing w:after="0" w:line="240" w:lineRule="auto"/>
              <w:ind w:firstLine="720"/>
              <w:jc w:val="both"/>
              <w:rPr>
                <w:rFonts w:ascii="Times New Roman" w:hAnsi="Times New Roman" w:cs="Times New Roman"/>
                <w:sz w:val="20"/>
                <w:szCs w:val="20"/>
              </w:rPr>
            </w:pPr>
            <w:r w:rsidRPr="00AE28B0">
              <w:rPr>
                <w:rFonts w:ascii="Times New Roman" w:hAnsi="Times New Roman" w:cs="Times New Roman"/>
                <w:sz w:val="20"/>
                <w:szCs w:val="20"/>
              </w:rPr>
              <w:t>Места ожидания должны соответствовать комфортным условиям для заявителей, в том числе для инвалидов, и оптимальным условиям работы специалистов уполномоченного органа».</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AE28B0">
              <w:rPr>
                <w:rFonts w:ascii="Times New Roman" w:hAnsi="Times New Roman" w:cs="Times New Roman"/>
                <w:sz w:val="20"/>
                <w:szCs w:val="20"/>
                <w:lang w:val="en-US"/>
              </w:rPr>
              <w:t>www</w:t>
            </w:r>
            <w:r w:rsidRPr="00AE28B0">
              <w:rPr>
                <w:rFonts w:ascii="Times New Roman" w:hAnsi="Times New Roman" w:cs="Times New Roman"/>
                <w:sz w:val="20"/>
                <w:szCs w:val="20"/>
              </w:rPr>
              <w:t>.</w:t>
            </w:r>
            <w:r w:rsidRPr="00AE28B0">
              <w:rPr>
                <w:rFonts w:ascii="Times New Roman" w:hAnsi="Times New Roman" w:cs="Times New Roman"/>
                <w:sz w:val="20"/>
                <w:szCs w:val="20"/>
                <w:lang w:val="en-US"/>
              </w:rPr>
              <w:t>a</w:t>
            </w:r>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bsp</w:t>
            </w:r>
            <w:proofErr w:type="spellEnd"/>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ru</w:t>
            </w:r>
            <w:proofErr w:type="spellEnd"/>
          </w:p>
          <w:p w:rsidR="00AE28B0" w:rsidRPr="00AE28B0" w:rsidRDefault="00AE28B0" w:rsidP="00AE28B0">
            <w:pPr>
              <w:spacing w:after="0" w:line="240" w:lineRule="auto"/>
              <w:jc w:val="both"/>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3.</w:t>
            </w:r>
            <w:proofErr w:type="gramStart"/>
            <w:r w:rsidRPr="00AE28B0">
              <w:rPr>
                <w:rFonts w:ascii="Times New Roman" w:hAnsi="Times New Roman" w:cs="Times New Roman"/>
                <w:sz w:val="20"/>
                <w:szCs w:val="20"/>
              </w:rPr>
              <w:t>Контроль за</w:t>
            </w:r>
            <w:proofErr w:type="gramEnd"/>
            <w:r w:rsidRPr="00AE28B0">
              <w:rPr>
                <w:rFonts w:ascii="Times New Roman" w:hAnsi="Times New Roman" w:cs="Times New Roman"/>
                <w:sz w:val="20"/>
                <w:szCs w:val="20"/>
              </w:rPr>
              <w:t xml:space="preserve"> исполнением данного постановления  оставляю за собой.</w:t>
            </w:r>
          </w:p>
          <w:p w:rsidR="00AE28B0" w:rsidRPr="00AE28B0" w:rsidRDefault="00AE28B0" w:rsidP="00AE28B0">
            <w:pPr>
              <w:pStyle w:val="a6"/>
              <w:spacing w:after="0" w:line="240" w:lineRule="auto"/>
              <w:rPr>
                <w:rFonts w:ascii="Times New Roman" w:hAnsi="Times New Roman"/>
                <w:sz w:val="20"/>
                <w:szCs w:val="20"/>
              </w:rPr>
            </w:pPr>
          </w:p>
          <w:p w:rsidR="00AE28B0" w:rsidRPr="00AE28B0" w:rsidRDefault="00AE28B0" w:rsidP="00AE28B0">
            <w:pPr>
              <w:pStyle w:val="a6"/>
              <w:spacing w:after="0" w:line="240" w:lineRule="auto"/>
              <w:rPr>
                <w:rFonts w:ascii="Times New Roman" w:hAnsi="Times New Roman"/>
                <w:sz w:val="20"/>
                <w:szCs w:val="20"/>
              </w:rPr>
            </w:pPr>
            <w:r w:rsidRPr="00AE28B0">
              <w:rPr>
                <w:rFonts w:ascii="Times New Roman" w:hAnsi="Times New Roman"/>
                <w:sz w:val="20"/>
                <w:szCs w:val="20"/>
              </w:rPr>
              <w:t xml:space="preserve">         </w:t>
            </w:r>
          </w:p>
          <w:p w:rsidR="00AE28B0" w:rsidRPr="00AE28B0" w:rsidRDefault="00AE28B0" w:rsidP="00AE28B0">
            <w:pPr>
              <w:pStyle w:val="a6"/>
              <w:spacing w:after="0" w:line="240" w:lineRule="auto"/>
              <w:ind w:left="0"/>
              <w:rPr>
                <w:rFonts w:ascii="Times New Roman" w:hAnsi="Times New Roman"/>
                <w:sz w:val="20"/>
                <w:szCs w:val="20"/>
              </w:rPr>
            </w:pPr>
            <w:r w:rsidRPr="00AE28B0">
              <w:rPr>
                <w:rFonts w:ascii="Times New Roman" w:hAnsi="Times New Roman"/>
                <w:sz w:val="20"/>
                <w:szCs w:val="20"/>
              </w:rPr>
              <w:t>Глава Березняковского сельского поселения                        А.П.Ефимова</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383F21" w:rsidRDefault="00AE28B0"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 xml:space="preserve">  </w:t>
            </w:r>
          </w:p>
          <w:p w:rsidR="00383F21" w:rsidRDefault="00383F21" w:rsidP="00AE28B0">
            <w:pPr>
              <w:spacing w:after="0" w:line="240" w:lineRule="auto"/>
              <w:jc w:val="center"/>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РОССИЙСКАЯ ФЕДЕРАЦИЯ</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ИРКУТСКАЯ ОБЛАСТЬ</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НИЖНЕИЛИМСКИЙ МУНИЦИПАЛЬНЫЙ  РАЙОН</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АДМИНИСТРАЦИЯ</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БЕРЕЗНЯКОВСКОГО СЕЛЬСКОГО ПОСЕЛЕНИЯ</w:t>
            </w:r>
          </w:p>
          <w:p w:rsidR="00AE28B0" w:rsidRPr="00AE28B0" w:rsidRDefault="00AE28B0" w:rsidP="00AE28B0">
            <w:pPr>
              <w:spacing w:after="0" w:line="240" w:lineRule="auto"/>
              <w:jc w:val="center"/>
              <w:rPr>
                <w:rFonts w:ascii="Times New Roman" w:hAnsi="Times New Roman" w:cs="Times New Roman"/>
                <w:b/>
                <w:sz w:val="20"/>
                <w:szCs w:val="20"/>
                <w:u w:val="single"/>
              </w:rPr>
            </w:pPr>
          </w:p>
          <w:p w:rsidR="00AE28B0" w:rsidRPr="00AE28B0" w:rsidRDefault="00AE28B0" w:rsidP="00AE28B0">
            <w:pPr>
              <w:spacing w:after="0" w:line="240" w:lineRule="auto"/>
              <w:jc w:val="center"/>
              <w:rPr>
                <w:rFonts w:ascii="Times New Roman" w:hAnsi="Times New Roman" w:cs="Times New Roman"/>
                <w:caps/>
                <w:sz w:val="20"/>
                <w:szCs w:val="20"/>
              </w:rPr>
            </w:pPr>
            <w:r w:rsidRPr="00AE28B0">
              <w:rPr>
                <w:rFonts w:ascii="Times New Roman" w:hAnsi="Times New Roman" w:cs="Times New Roman"/>
                <w:caps/>
                <w:sz w:val="20"/>
                <w:szCs w:val="20"/>
              </w:rPr>
              <w:t>Постановление</w:t>
            </w:r>
          </w:p>
          <w:p w:rsidR="00AE28B0" w:rsidRPr="00AE28B0" w:rsidRDefault="00AE28B0" w:rsidP="00AE28B0">
            <w:pPr>
              <w:spacing w:after="0" w:line="240" w:lineRule="auto"/>
              <w:rPr>
                <w:rFonts w:ascii="Times New Roman" w:hAnsi="Times New Roman" w:cs="Times New Roman"/>
                <w:sz w:val="20"/>
                <w:szCs w:val="20"/>
                <w:u w:val="single"/>
              </w:rPr>
            </w:pPr>
            <w:r w:rsidRPr="00AE28B0">
              <w:rPr>
                <w:rFonts w:ascii="Times New Roman" w:hAnsi="Times New Roman" w:cs="Times New Roman"/>
                <w:sz w:val="20"/>
                <w:szCs w:val="20"/>
                <w:u w:val="single"/>
              </w:rPr>
              <w:t xml:space="preserve">от «27» мая  2016г. № </w:t>
            </w:r>
            <w:r w:rsidRPr="00AE28B0">
              <w:rPr>
                <w:rFonts w:ascii="Times New Roman" w:hAnsi="Times New Roman" w:cs="Times New Roman"/>
                <w:sz w:val="20"/>
                <w:szCs w:val="20"/>
              </w:rPr>
              <w:t>_</w:t>
            </w:r>
            <w:r w:rsidRPr="00AE28B0">
              <w:rPr>
                <w:rFonts w:ascii="Times New Roman" w:hAnsi="Times New Roman" w:cs="Times New Roman"/>
                <w:sz w:val="20"/>
                <w:szCs w:val="20"/>
                <w:u w:val="single"/>
              </w:rPr>
              <w:t>134</w:t>
            </w:r>
            <w:r w:rsidRPr="00AE28B0">
              <w:rPr>
                <w:rFonts w:ascii="Times New Roman" w:hAnsi="Times New Roman" w:cs="Times New Roman"/>
                <w:sz w:val="20"/>
                <w:szCs w:val="20"/>
              </w:rPr>
              <w:t>_</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п. Березняки</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«О внесении изменений в </w:t>
            </w:r>
            <w:proofErr w:type="gramStart"/>
            <w:r w:rsidRPr="00AE28B0">
              <w:rPr>
                <w:rFonts w:ascii="Times New Roman" w:hAnsi="Times New Roman" w:cs="Times New Roman"/>
                <w:sz w:val="20"/>
                <w:szCs w:val="20"/>
              </w:rPr>
              <w:t>административный</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регламент по предоставлению </w:t>
            </w:r>
            <w:proofErr w:type="gramStart"/>
            <w:r w:rsidRPr="00AE28B0">
              <w:rPr>
                <w:rFonts w:ascii="Times New Roman" w:hAnsi="Times New Roman" w:cs="Times New Roman"/>
                <w:sz w:val="20"/>
                <w:szCs w:val="20"/>
              </w:rPr>
              <w:t>муниципальной</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услуги ««Предоставление гражданам </w:t>
            </w:r>
            <w:proofErr w:type="gramStart"/>
            <w:r w:rsidRPr="00AE28B0">
              <w:rPr>
                <w:rFonts w:ascii="Times New Roman" w:hAnsi="Times New Roman" w:cs="Times New Roman"/>
                <w:sz w:val="20"/>
                <w:szCs w:val="20"/>
              </w:rPr>
              <w:t>земельных</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участков в собственность бесплатно в соответствии</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 с Законом Иркутской области от 12.03.2009г. № 8-оз</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 на территории Березняковского сельского поселения </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Нижнеилимского района»</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ind w:firstLine="709"/>
              <w:jc w:val="both"/>
              <w:rPr>
                <w:rFonts w:ascii="Times New Roman" w:hAnsi="Times New Roman" w:cs="Times New Roman"/>
                <w:bCs/>
                <w:sz w:val="20"/>
                <w:szCs w:val="20"/>
              </w:rPr>
            </w:pPr>
            <w:proofErr w:type="gramStart"/>
            <w:r w:rsidRPr="00AE28B0">
              <w:rPr>
                <w:rFonts w:ascii="Times New Roman" w:hAnsi="Times New Roman" w:cs="Times New Roman"/>
                <w:sz w:val="20"/>
                <w:szCs w:val="20"/>
              </w:rPr>
              <w:t xml:space="preserve">Руководствуясь  Федеральным законом от 06.10.2003 </w:t>
            </w:r>
            <w:hyperlink r:id="rId28" w:history="1">
              <w:r w:rsidRPr="00AE28B0">
                <w:rPr>
                  <w:rFonts w:ascii="Times New Roman" w:hAnsi="Times New Roman" w:cs="Times New Roman"/>
                  <w:sz w:val="20"/>
                  <w:szCs w:val="20"/>
                </w:rPr>
                <w:t>N 131-ФЗ</w:t>
              </w:r>
            </w:hyperlink>
            <w:r w:rsidRPr="00AE28B0">
              <w:rPr>
                <w:rFonts w:ascii="Times New Roman" w:hAnsi="Times New Roman" w:cs="Times New Roman"/>
                <w:sz w:val="20"/>
                <w:szCs w:val="20"/>
              </w:rPr>
              <w:t xml:space="preserve"> «Об общих принципах организации местного самоуправления в Российской Федерации», Федеральным законом РФ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Уставом Березняковского муниципального образования </w:t>
            </w:r>
            <w:r w:rsidRPr="00AE28B0">
              <w:rPr>
                <w:rFonts w:ascii="Times New Roman" w:hAnsi="Times New Roman" w:cs="Times New Roman"/>
                <w:bCs/>
                <w:sz w:val="20"/>
                <w:szCs w:val="20"/>
              </w:rPr>
              <w:t>администрация Березняковского сельского поселения Нижнеилимского района</w:t>
            </w:r>
            <w:proofErr w:type="gramEnd"/>
          </w:p>
          <w:p w:rsidR="00AE28B0" w:rsidRPr="00AE28B0" w:rsidRDefault="00AE28B0" w:rsidP="00AE28B0">
            <w:pPr>
              <w:spacing w:after="0" w:line="240" w:lineRule="auto"/>
              <w:jc w:val="both"/>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ПОСТАНОВЛЯЮ:</w:t>
            </w:r>
          </w:p>
          <w:p w:rsidR="00AE28B0" w:rsidRPr="00AE28B0" w:rsidRDefault="00AE28B0" w:rsidP="00AE28B0">
            <w:pPr>
              <w:spacing w:after="0" w:line="240" w:lineRule="auto"/>
              <w:jc w:val="center"/>
              <w:rPr>
                <w:rFonts w:ascii="Times New Roman" w:hAnsi="Times New Roman" w:cs="Times New Roman"/>
                <w:sz w:val="20"/>
                <w:szCs w:val="20"/>
              </w:rPr>
            </w:pPr>
          </w:p>
          <w:p w:rsidR="00AE28B0" w:rsidRPr="00AE28B0" w:rsidRDefault="00AE28B0" w:rsidP="00AE28B0">
            <w:pPr>
              <w:spacing w:after="0" w:line="240" w:lineRule="auto"/>
              <w:ind w:firstLine="709"/>
              <w:jc w:val="both"/>
              <w:rPr>
                <w:rFonts w:ascii="Times New Roman" w:hAnsi="Times New Roman" w:cs="Times New Roman"/>
                <w:sz w:val="20"/>
                <w:szCs w:val="20"/>
              </w:rPr>
            </w:pPr>
            <w:r w:rsidRPr="00AE28B0">
              <w:rPr>
                <w:rFonts w:ascii="Times New Roman" w:hAnsi="Times New Roman" w:cs="Times New Roman"/>
                <w:sz w:val="20"/>
                <w:szCs w:val="20"/>
              </w:rPr>
              <w:t xml:space="preserve">1. </w:t>
            </w:r>
            <w:proofErr w:type="gramStart"/>
            <w:r w:rsidRPr="00AE28B0">
              <w:rPr>
                <w:rFonts w:ascii="Times New Roman" w:hAnsi="Times New Roman" w:cs="Times New Roman"/>
                <w:sz w:val="20"/>
                <w:szCs w:val="20"/>
              </w:rPr>
              <w:t xml:space="preserve">Пункт 2.18.3. главы 2 административного регламента по  предоставлению муниципальной услуги </w:t>
            </w:r>
            <w:r w:rsidRPr="00AE28B0">
              <w:rPr>
                <w:rFonts w:ascii="Times New Roman" w:hAnsi="Times New Roman" w:cs="Times New Roman"/>
                <w:bCs/>
                <w:sz w:val="20"/>
                <w:szCs w:val="20"/>
              </w:rPr>
              <w:t xml:space="preserve">«Предоставление гражданам земельных участков в собственность бесплатно в соответствии с Законом Иркутской области от 12.03.2009г. № 8-оз </w:t>
            </w:r>
            <w:r w:rsidRPr="00AE28B0">
              <w:rPr>
                <w:rFonts w:ascii="Times New Roman" w:hAnsi="Times New Roman" w:cs="Times New Roman"/>
                <w:sz w:val="20"/>
                <w:szCs w:val="20"/>
              </w:rPr>
              <w:t xml:space="preserve">на территории Березняковского сельского поселения Нижнеилимского  района», утвержденного постановлением администрации Березняковского сельского поселения Нижнеилимского района от 18.03.2015г. № 33/3 (далее – административного регламента), читать в следующей редакции: </w:t>
            </w:r>
            <w:proofErr w:type="gramEnd"/>
          </w:p>
          <w:p w:rsidR="00AE28B0" w:rsidRPr="00AE28B0" w:rsidRDefault="00AE28B0" w:rsidP="00AE28B0">
            <w:pPr>
              <w:spacing w:after="0" w:line="240" w:lineRule="auto"/>
              <w:ind w:firstLine="709"/>
              <w:jc w:val="both"/>
              <w:rPr>
                <w:rFonts w:ascii="Times New Roman" w:hAnsi="Times New Roman" w:cs="Times New Roman"/>
                <w:sz w:val="20"/>
                <w:szCs w:val="20"/>
              </w:rPr>
            </w:pPr>
            <w:r w:rsidRPr="00AE28B0">
              <w:rPr>
                <w:rFonts w:ascii="Times New Roman" w:hAnsi="Times New Roman" w:cs="Times New Roman"/>
                <w:sz w:val="20"/>
                <w:szCs w:val="20"/>
              </w:rPr>
              <w:t>«Места ожидания и приема заявителей должны соответствовать требованиям безопасности труда, комфортным условиям для заявителей и оптимально удобным условиям работы специалистов администрации Березняковского сельского поселения.</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Места ожидания в очереди на подачу или получение документов оборудуются стульями и информационным стендом. Количество мест ожидания определяется исходя из фактической нагрузки и возможностей для их размещения в здании.</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Места для приема заявителей, получения информации и заполнения необходимых документов оборудуются стульями, столами и обеспечиваются образцами заполнения документов и канцелярскими принадлежностями.</w:t>
            </w:r>
          </w:p>
          <w:p w:rsidR="00AE28B0" w:rsidRDefault="00AE28B0" w:rsidP="00AE28B0">
            <w:pPr>
              <w:tabs>
                <w:tab w:val="num" w:pos="0"/>
              </w:tabs>
              <w:spacing w:after="0" w:line="240" w:lineRule="auto"/>
              <w:ind w:firstLine="540"/>
              <w:jc w:val="both"/>
              <w:rPr>
                <w:rFonts w:ascii="Times New Roman" w:hAnsi="Times New Roman" w:cs="Times New Roman"/>
                <w:sz w:val="20"/>
                <w:szCs w:val="20"/>
              </w:rPr>
            </w:pPr>
          </w:p>
          <w:p w:rsidR="00AE28B0" w:rsidRDefault="00AE28B0" w:rsidP="00AE28B0">
            <w:pPr>
              <w:tabs>
                <w:tab w:val="num" w:pos="0"/>
              </w:tabs>
              <w:spacing w:after="0" w:line="240" w:lineRule="auto"/>
              <w:ind w:firstLine="540"/>
              <w:jc w:val="both"/>
              <w:rPr>
                <w:rFonts w:ascii="Times New Roman" w:hAnsi="Times New Roman" w:cs="Times New Roman"/>
                <w:sz w:val="20"/>
                <w:szCs w:val="20"/>
              </w:rPr>
            </w:pPr>
          </w:p>
          <w:p w:rsidR="00AE28B0" w:rsidRPr="00AE28B0" w:rsidRDefault="00AE28B0" w:rsidP="00AE28B0">
            <w:pPr>
              <w:tabs>
                <w:tab w:val="num" w:pos="0"/>
              </w:tabs>
              <w:spacing w:after="0" w:line="240" w:lineRule="auto"/>
              <w:ind w:firstLine="540"/>
              <w:jc w:val="both"/>
              <w:rPr>
                <w:rFonts w:ascii="Times New Roman" w:hAnsi="Times New Roman" w:cs="Times New Roman"/>
                <w:sz w:val="20"/>
                <w:szCs w:val="20"/>
              </w:rPr>
            </w:pPr>
            <w:r w:rsidRPr="00AE28B0">
              <w:rPr>
                <w:rFonts w:ascii="Times New Roman" w:hAnsi="Times New Roman" w:cs="Times New Roman"/>
                <w:sz w:val="20"/>
                <w:szCs w:val="20"/>
              </w:rPr>
              <w:t>Для инвалидов места предоставления муниципальной услуги (место информирования, ожидания и приема заявителей) располагается, на первом этаже здания Администрации и должно соответствовать требованиям по  обеспечению доступности для заявителей, в том числе для инвалидов в соответствии с законодательством Российской Федерации о социальной защите инвалидов».</w:t>
            </w:r>
          </w:p>
          <w:p w:rsidR="00AE28B0" w:rsidRPr="00AE28B0" w:rsidRDefault="00AE28B0" w:rsidP="00AE28B0">
            <w:pPr>
              <w:tabs>
                <w:tab w:val="num" w:pos="0"/>
              </w:tabs>
              <w:spacing w:after="0" w:line="240" w:lineRule="auto"/>
              <w:ind w:firstLine="709"/>
              <w:jc w:val="both"/>
              <w:rPr>
                <w:rFonts w:ascii="Times New Roman" w:hAnsi="Times New Roman" w:cs="Times New Roman"/>
                <w:sz w:val="20"/>
                <w:szCs w:val="20"/>
              </w:rPr>
            </w:pPr>
            <w:r w:rsidRPr="00AE28B0">
              <w:rPr>
                <w:rFonts w:ascii="Times New Roman" w:hAnsi="Times New Roman" w:cs="Times New Roman"/>
                <w:sz w:val="20"/>
                <w:szCs w:val="20"/>
              </w:rPr>
              <w:lastRenderedPageBreak/>
              <w:t xml:space="preserve"> </w:t>
            </w:r>
          </w:p>
          <w:p w:rsidR="00AE28B0" w:rsidRPr="00AE28B0" w:rsidRDefault="00AE28B0" w:rsidP="00AE28B0">
            <w:pPr>
              <w:spacing w:after="0" w:line="240" w:lineRule="auto"/>
              <w:ind w:firstLine="709"/>
              <w:jc w:val="both"/>
              <w:rPr>
                <w:rFonts w:ascii="Times New Roman" w:hAnsi="Times New Roman" w:cs="Times New Roman"/>
                <w:sz w:val="20"/>
                <w:szCs w:val="20"/>
              </w:rPr>
            </w:pPr>
            <w:r w:rsidRPr="00AE28B0">
              <w:rPr>
                <w:rFonts w:ascii="Times New Roman" w:hAnsi="Times New Roman" w:cs="Times New Roman"/>
                <w:sz w:val="20"/>
                <w:szCs w:val="20"/>
              </w:rPr>
              <w:t xml:space="preserve">2. Опубликовать данное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AE28B0">
              <w:rPr>
                <w:rFonts w:ascii="Times New Roman" w:hAnsi="Times New Roman" w:cs="Times New Roman"/>
                <w:sz w:val="20"/>
                <w:szCs w:val="20"/>
                <w:lang w:val="en-US"/>
              </w:rPr>
              <w:t>www</w:t>
            </w:r>
            <w:r w:rsidRPr="00AE28B0">
              <w:rPr>
                <w:rFonts w:ascii="Times New Roman" w:hAnsi="Times New Roman" w:cs="Times New Roman"/>
                <w:sz w:val="20"/>
                <w:szCs w:val="20"/>
              </w:rPr>
              <w:t>.</w:t>
            </w:r>
            <w:r w:rsidRPr="00AE28B0">
              <w:rPr>
                <w:rFonts w:ascii="Times New Roman" w:hAnsi="Times New Roman" w:cs="Times New Roman"/>
                <w:sz w:val="20"/>
                <w:szCs w:val="20"/>
                <w:lang w:val="en-US"/>
              </w:rPr>
              <w:t>a</w:t>
            </w:r>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bsp</w:t>
            </w:r>
            <w:proofErr w:type="spellEnd"/>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ru</w:t>
            </w:r>
            <w:proofErr w:type="spellEnd"/>
          </w:p>
          <w:p w:rsidR="00AE28B0" w:rsidRPr="00AE28B0" w:rsidRDefault="00AE28B0" w:rsidP="00AE28B0">
            <w:pPr>
              <w:spacing w:after="0" w:line="240" w:lineRule="auto"/>
              <w:ind w:firstLine="709"/>
              <w:jc w:val="both"/>
              <w:rPr>
                <w:rFonts w:ascii="Times New Roman" w:hAnsi="Times New Roman" w:cs="Times New Roman"/>
                <w:sz w:val="20"/>
                <w:szCs w:val="20"/>
              </w:rPr>
            </w:pPr>
          </w:p>
          <w:p w:rsidR="00AE28B0" w:rsidRPr="00AE28B0" w:rsidRDefault="00AE28B0" w:rsidP="00AE28B0">
            <w:pPr>
              <w:spacing w:after="0" w:line="240" w:lineRule="auto"/>
              <w:ind w:firstLine="709"/>
              <w:jc w:val="both"/>
              <w:rPr>
                <w:rFonts w:ascii="Times New Roman" w:hAnsi="Times New Roman" w:cs="Times New Roman"/>
                <w:sz w:val="20"/>
                <w:szCs w:val="20"/>
              </w:rPr>
            </w:pPr>
            <w:r w:rsidRPr="00AE28B0">
              <w:rPr>
                <w:rFonts w:ascii="Times New Roman" w:hAnsi="Times New Roman" w:cs="Times New Roman"/>
                <w:sz w:val="20"/>
                <w:szCs w:val="20"/>
              </w:rPr>
              <w:t>3.</w:t>
            </w:r>
            <w:proofErr w:type="gramStart"/>
            <w:r w:rsidRPr="00AE28B0">
              <w:rPr>
                <w:rFonts w:ascii="Times New Roman" w:hAnsi="Times New Roman" w:cs="Times New Roman"/>
                <w:sz w:val="20"/>
                <w:szCs w:val="20"/>
              </w:rPr>
              <w:t>Контроль за</w:t>
            </w:r>
            <w:proofErr w:type="gramEnd"/>
            <w:r w:rsidRPr="00AE28B0">
              <w:rPr>
                <w:rFonts w:ascii="Times New Roman" w:hAnsi="Times New Roman" w:cs="Times New Roman"/>
                <w:sz w:val="20"/>
                <w:szCs w:val="20"/>
              </w:rPr>
              <w:t xml:space="preserve"> исполнением данного постановления  оставляю за собой.</w:t>
            </w:r>
          </w:p>
          <w:p w:rsidR="00AE28B0" w:rsidRPr="00AE28B0" w:rsidRDefault="00AE28B0" w:rsidP="00AE28B0">
            <w:pPr>
              <w:pStyle w:val="a6"/>
              <w:spacing w:after="0" w:line="240" w:lineRule="auto"/>
              <w:ind w:left="0"/>
              <w:rPr>
                <w:rFonts w:ascii="Times New Roman" w:hAnsi="Times New Roman"/>
                <w:sz w:val="20"/>
                <w:szCs w:val="20"/>
              </w:rPr>
            </w:pPr>
          </w:p>
          <w:p w:rsidR="00AE28B0" w:rsidRPr="00AE28B0" w:rsidRDefault="00AE28B0" w:rsidP="00AE28B0">
            <w:pPr>
              <w:pStyle w:val="a6"/>
              <w:spacing w:after="0" w:line="240" w:lineRule="auto"/>
              <w:ind w:left="0"/>
              <w:rPr>
                <w:rFonts w:ascii="Times New Roman" w:hAnsi="Times New Roman"/>
                <w:sz w:val="20"/>
                <w:szCs w:val="20"/>
              </w:rPr>
            </w:pPr>
            <w:r w:rsidRPr="00AE28B0">
              <w:rPr>
                <w:rFonts w:ascii="Times New Roman" w:hAnsi="Times New Roman"/>
                <w:sz w:val="20"/>
                <w:szCs w:val="20"/>
              </w:rPr>
              <w:t xml:space="preserve">         Глава Березняковского сельского поселения                        А.П.Ефимова</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РОССИЙСКАЯ ФЕДЕРАЦИЯ</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ИРКУТСКАЯ ОБЛАСТЬ</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НИЖНЕИЛИМСКИЙ МУНИЦИПАЛЬНЫЙ  РАЙОН</w:t>
            </w:r>
          </w:p>
          <w:p w:rsidR="00AE28B0" w:rsidRPr="00AE28B0" w:rsidRDefault="00AE28B0" w:rsidP="00AE28B0">
            <w:pPr>
              <w:spacing w:after="0" w:line="240" w:lineRule="auto"/>
              <w:jc w:val="center"/>
              <w:rPr>
                <w:rFonts w:ascii="Times New Roman" w:hAnsi="Times New Roman" w:cs="Times New Roman"/>
                <w:b/>
                <w:sz w:val="20"/>
                <w:szCs w:val="20"/>
              </w:rPr>
            </w:pP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АДМИНИСТРАЦИЯ</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БЕРЕЗНЯКОВСКОГО СЕЛЬСКОГО ПОСЕЛЕНИЯ</w:t>
            </w:r>
          </w:p>
          <w:p w:rsidR="00AE28B0" w:rsidRPr="00AE28B0" w:rsidRDefault="00AE28B0" w:rsidP="00AE28B0">
            <w:pPr>
              <w:spacing w:after="0" w:line="240" w:lineRule="auto"/>
              <w:jc w:val="center"/>
              <w:rPr>
                <w:rFonts w:ascii="Times New Roman" w:hAnsi="Times New Roman" w:cs="Times New Roman"/>
                <w:b/>
                <w:sz w:val="20"/>
                <w:szCs w:val="20"/>
                <w:u w:val="single"/>
              </w:rPr>
            </w:pPr>
          </w:p>
          <w:p w:rsidR="00AE28B0" w:rsidRPr="00AE28B0" w:rsidRDefault="00AE28B0" w:rsidP="00AE28B0">
            <w:pPr>
              <w:spacing w:after="0" w:line="240" w:lineRule="auto"/>
              <w:jc w:val="center"/>
              <w:rPr>
                <w:rFonts w:ascii="Times New Roman" w:hAnsi="Times New Roman" w:cs="Times New Roman"/>
                <w:caps/>
                <w:sz w:val="20"/>
                <w:szCs w:val="20"/>
              </w:rPr>
            </w:pPr>
            <w:r w:rsidRPr="00AE28B0">
              <w:rPr>
                <w:rFonts w:ascii="Times New Roman" w:hAnsi="Times New Roman" w:cs="Times New Roman"/>
                <w:caps/>
                <w:sz w:val="20"/>
                <w:szCs w:val="20"/>
              </w:rPr>
              <w:t>Постановление</w:t>
            </w:r>
          </w:p>
          <w:p w:rsidR="00AE28B0" w:rsidRPr="00AE28B0" w:rsidRDefault="00AE28B0" w:rsidP="00AE28B0">
            <w:pPr>
              <w:spacing w:after="0" w:line="240" w:lineRule="auto"/>
              <w:rPr>
                <w:rFonts w:ascii="Times New Roman" w:hAnsi="Times New Roman" w:cs="Times New Roman"/>
                <w:sz w:val="20"/>
                <w:szCs w:val="20"/>
                <w:u w:val="single"/>
              </w:rPr>
            </w:pPr>
            <w:r w:rsidRPr="00AE28B0">
              <w:rPr>
                <w:rFonts w:ascii="Times New Roman" w:hAnsi="Times New Roman" w:cs="Times New Roman"/>
                <w:sz w:val="20"/>
                <w:szCs w:val="20"/>
                <w:u w:val="single"/>
              </w:rPr>
              <w:t>от «   21  »  июня  2016г. №    152</w:t>
            </w:r>
            <w:r w:rsidRPr="00AE28B0">
              <w:rPr>
                <w:rFonts w:ascii="Times New Roman" w:hAnsi="Times New Roman" w:cs="Times New Roman"/>
                <w:sz w:val="20"/>
                <w:szCs w:val="20"/>
              </w:rPr>
              <w:t>__</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п. Березняки</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«О внесении изменений </w:t>
            </w:r>
            <w:proofErr w:type="gramStart"/>
            <w:r w:rsidRPr="00AE28B0">
              <w:rPr>
                <w:rFonts w:ascii="Times New Roman" w:hAnsi="Times New Roman" w:cs="Times New Roman"/>
                <w:sz w:val="20"/>
                <w:szCs w:val="20"/>
              </w:rPr>
              <w:t>в</w:t>
            </w:r>
            <w:proofErr w:type="gramEnd"/>
            <w:r w:rsidRPr="00AE28B0">
              <w:rPr>
                <w:rFonts w:ascii="Times New Roman" w:hAnsi="Times New Roman" w:cs="Times New Roman"/>
                <w:sz w:val="20"/>
                <w:szCs w:val="20"/>
              </w:rPr>
              <w:t xml:space="preserve">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административный регламент, утвержденный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постановлением №145 от 09.11.15г.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«Об утверждении </w:t>
            </w:r>
            <w:proofErr w:type="gramStart"/>
            <w:r w:rsidRPr="00AE28B0">
              <w:rPr>
                <w:rFonts w:ascii="Times New Roman" w:hAnsi="Times New Roman" w:cs="Times New Roman"/>
                <w:sz w:val="20"/>
                <w:szCs w:val="20"/>
              </w:rPr>
              <w:t>административного</w:t>
            </w:r>
            <w:proofErr w:type="gramEnd"/>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 регламента осуществления муниципального </w:t>
            </w:r>
          </w:p>
          <w:p w:rsidR="00AE28B0" w:rsidRPr="00AE28B0" w:rsidRDefault="00AE28B0" w:rsidP="00AE28B0">
            <w:pPr>
              <w:spacing w:after="0" w:line="240" w:lineRule="auto"/>
              <w:jc w:val="both"/>
              <w:rPr>
                <w:rFonts w:ascii="Times New Roman" w:hAnsi="Times New Roman" w:cs="Times New Roman"/>
                <w:sz w:val="20"/>
                <w:szCs w:val="20"/>
              </w:rPr>
            </w:pPr>
            <w:proofErr w:type="gramStart"/>
            <w:r w:rsidRPr="00AE28B0">
              <w:rPr>
                <w:rFonts w:ascii="Times New Roman" w:hAnsi="Times New Roman" w:cs="Times New Roman"/>
                <w:sz w:val="20"/>
                <w:szCs w:val="20"/>
              </w:rPr>
              <w:t>контроля за</w:t>
            </w:r>
            <w:proofErr w:type="gramEnd"/>
            <w:r w:rsidRPr="00AE28B0">
              <w:rPr>
                <w:rFonts w:ascii="Times New Roman" w:hAnsi="Times New Roman" w:cs="Times New Roman"/>
                <w:sz w:val="20"/>
                <w:szCs w:val="20"/>
              </w:rPr>
              <w:t xml:space="preserve"> обеспечением сохранности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автомобильных дорог местного</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 xml:space="preserve">значения на территории Березняковского </w:t>
            </w:r>
          </w:p>
          <w:p w:rsidR="00AE28B0" w:rsidRPr="00AE28B0" w:rsidRDefault="00AE28B0" w:rsidP="00AE28B0">
            <w:pPr>
              <w:spacing w:after="0" w:line="240" w:lineRule="auto"/>
              <w:jc w:val="both"/>
              <w:rPr>
                <w:rFonts w:ascii="Times New Roman" w:hAnsi="Times New Roman" w:cs="Times New Roman"/>
                <w:sz w:val="20"/>
                <w:szCs w:val="20"/>
              </w:rPr>
            </w:pPr>
            <w:r w:rsidRPr="00AE28B0">
              <w:rPr>
                <w:rFonts w:ascii="Times New Roman" w:hAnsi="Times New Roman" w:cs="Times New Roman"/>
                <w:sz w:val="20"/>
                <w:szCs w:val="20"/>
              </w:rPr>
              <w:t>сельского поселения Нижнеилимского района»</w:t>
            </w:r>
          </w:p>
          <w:p w:rsidR="00AE28B0" w:rsidRPr="00AE28B0" w:rsidRDefault="00AE28B0" w:rsidP="00AE28B0">
            <w:pPr>
              <w:spacing w:after="0" w:line="240" w:lineRule="auto"/>
              <w:ind w:firstLine="567"/>
              <w:jc w:val="both"/>
              <w:rPr>
                <w:rFonts w:ascii="Times New Roman" w:hAnsi="Times New Roman" w:cs="Times New Roman"/>
                <w:sz w:val="20"/>
                <w:szCs w:val="20"/>
              </w:rPr>
            </w:pPr>
          </w:p>
          <w:p w:rsidR="00AE28B0" w:rsidRPr="00AE28B0" w:rsidRDefault="00AE28B0" w:rsidP="00AE28B0">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0"/>
                <w:szCs w:val="20"/>
                <w:lang w:eastAsia="ru-RU"/>
              </w:rPr>
            </w:pPr>
            <w:proofErr w:type="gramStart"/>
            <w:r w:rsidRPr="00AE28B0">
              <w:rPr>
                <w:rFonts w:ascii="Times New Roman" w:hAnsi="Times New Roman" w:cs="Times New Roman"/>
                <w:sz w:val="20"/>
                <w:szCs w:val="20"/>
              </w:rPr>
              <w:t xml:space="preserve">В соответствии с Федеральным </w:t>
            </w:r>
            <w:hyperlink r:id="rId29" w:history="1">
              <w:r w:rsidRPr="00AE28B0">
                <w:rPr>
                  <w:rFonts w:ascii="Times New Roman" w:hAnsi="Times New Roman" w:cs="Times New Roman"/>
                  <w:sz w:val="20"/>
                  <w:szCs w:val="20"/>
                </w:rPr>
                <w:t>законом</w:t>
              </w:r>
            </w:hyperlink>
            <w:r w:rsidRPr="00AE28B0">
              <w:rPr>
                <w:rFonts w:ascii="Times New Roman" w:hAnsi="Times New Roman" w:cs="Times New Roman"/>
                <w:sz w:val="20"/>
                <w:szCs w:val="20"/>
              </w:rPr>
              <w:t xml:space="preserve"> от 06.10.2003 г.  N 131-ФЗ "Об общих принципах организации местного самоуправления в Российской Федерации», ст. 8 Устава Березняковского муниципального образования, </w:t>
            </w:r>
            <w:r w:rsidRPr="00AE28B0">
              <w:rPr>
                <w:rFonts w:ascii="Times New Roman" w:eastAsia="Times New Roman" w:hAnsi="Times New Roman" w:cs="Times New Roman"/>
                <w:color w:val="2D2D2D"/>
                <w:spacing w:val="2"/>
                <w:sz w:val="20"/>
                <w:szCs w:val="20"/>
                <w:lang w:eastAsia="ru-RU"/>
              </w:rPr>
              <w:t>в целях оптимизации, повышения качества проведения проверок при осуществлении муниципального контроля за обеспечением сохранности автомобильных дорог местного значения в границах территории Березняковского сельского поселения, в соответствии с </w:t>
            </w:r>
            <w:hyperlink r:id="rId30" w:history="1">
              <w:r w:rsidRPr="00AE28B0">
                <w:rPr>
                  <w:rFonts w:ascii="Times New Roman" w:eastAsia="Times New Roman" w:hAnsi="Times New Roman" w:cs="Times New Roman"/>
                  <w:color w:val="00466E"/>
                  <w:spacing w:val="2"/>
                  <w:sz w:val="20"/>
                  <w:szCs w:val="20"/>
                  <w:u w:val="single"/>
                  <w:lang w:eastAsia="ru-RU"/>
                </w:rPr>
                <w:t>Федеральным законом от 26.12.2008 N 294-ФЗ</w:t>
              </w:r>
            </w:hyperlink>
            <w:r w:rsidRPr="00AE28B0">
              <w:rPr>
                <w:rFonts w:ascii="Times New Roman" w:eastAsia="Times New Roman" w:hAnsi="Times New Roman" w:cs="Times New Roman"/>
                <w:color w:val="2D2D2D"/>
                <w:spacing w:val="2"/>
                <w:sz w:val="20"/>
                <w:szCs w:val="20"/>
                <w:lang w:eastAsia="ru-RU"/>
              </w:rPr>
              <w:t> «О защите</w:t>
            </w:r>
            <w:proofErr w:type="gramEnd"/>
            <w:r w:rsidRPr="00AE28B0">
              <w:rPr>
                <w:rFonts w:ascii="Times New Roman" w:eastAsia="Times New Roman" w:hAnsi="Times New Roman" w:cs="Times New Roman"/>
                <w:color w:val="2D2D2D"/>
                <w:spacing w:val="2"/>
                <w:sz w:val="20"/>
                <w:szCs w:val="20"/>
                <w:lang w:eastAsia="ru-RU"/>
              </w:rPr>
              <w:t xml:space="preserve"> прав юридических лиц и индивидуальных предпринимателей при осуществлении государственного контроля (надзора) и муниципального контроля», администрация Березняковского сельского поселения </w:t>
            </w:r>
          </w:p>
          <w:p w:rsidR="00AE28B0" w:rsidRPr="00AE28B0" w:rsidRDefault="00AE28B0" w:rsidP="00AE28B0">
            <w:pPr>
              <w:spacing w:after="0" w:line="240" w:lineRule="auto"/>
              <w:ind w:firstLine="567"/>
              <w:jc w:val="center"/>
              <w:rPr>
                <w:rFonts w:ascii="Times New Roman" w:hAnsi="Times New Roman" w:cs="Times New Roman"/>
                <w:sz w:val="20"/>
                <w:szCs w:val="20"/>
              </w:rPr>
            </w:pPr>
          </w:p>
          <w:p w:rsidR="00AE28B0" w:rsidRPr="00AE28B0" w:rsidRDefault="00AE28B0" w:rsidP="00AE28B0">
            <w:pPr>
              <w:spacing w:after="0" w:line="240" w:lineRule="auto"/>
              <w:ind w:firstLine="567"/>
              <w:jc w:val="center"/>
              <w:rPr>
                <w:rFonts w:ascii="Times New Roman" w:hAnsi="Times New Roman" w:cs="Times New Roman"/>
                <w:sz w:val="20"/>
                <w:szCs w:val="20"/>
              </w:rPr>
            </w:pPr>
            <w:r w:rsidRPr="00AE28B0">
              <w:rPr>
                <w:rFonts w:ascii="Times New Roman" w:hAnsi="Times New Roman" w:cs="Times New Roman"/>
                <w:sz w:val="20"/>
                <w:szCs w:val="20"/>
              </w:rPr>
              <w:t>ПОСТАНОВЛЕТ</w:t>
            </w:r>
          </w:p>
          <w:p w:rsidR="00AE28B0" w:rsidRPr="00AE28B0" w:rsidRDefault="00AE28B0" w:rsidP="00AE28B0">
            <w:pPr>
              <w:pStyle w:val="af0"/>
              <w:numPr>
                <w:ilvl w:val="0"/>
                <w:numId w:val="9"/>
              </w:numPr>
              <w:ind w:left="0" w:firstLine="284"/>
              <w:rPr>
                <w:rFonts w:ascii="Times New Roman" w:hAnsi="Times New Roman" w:cs="Times New Roman"/>
                <w:sz w:val="20"/>
                <w:szCs w:val="20"/>
              </w:rPr>
            </w:pPr>
            <w:r w:rsidRPr="00AE28B0">
              <w:rPr>
                <w:rFonts w:ascii="Times New Roman" w:hAnsi="Times New Roman" w:cs="Times New Roman"/>
                <w:sz w:val="20"/>
                <w:szCs w:val="20"/>
              </w:rPr>
              <w:t xml:space="preserve">Внести изменения в административный регламент, утвержденный постановлением №145 от 09.11.15г. «Об утверждении административного регламента осуществления муниципального </w:t>
            </w:r>
            <w:proofErr w:type="gramStart"/>
            <w:r w:rsidRPr="00AE28B0">
              <w:rPr>
                <w:rFonts w:ascii="Times New Roman" w:hAnsi="Times New Roman" w:cs="Times New Roman"/>
                <w:sz w:val="20"/>
                <w:szCs w:val="20"/>
              </w:rPr>
              <w:t>контроля за</w:t>
            </w:r>
            <w:proofErr w:type="gramEnd"/>
            <w:r w:rsidRPr="00AE28B0">
              <w:rPr>
                <w:rFonts w:ascii="Times New Roman" w:hAnsi="Times New Roman" w:cs="Times New Roman"/>
                <w:sz w:val="20"/>
                <w:szCs w:val="20"/>
              </w:rPr>
              <w:t xml:space="preserve"> обеспечением сохранности автомобильных дорог местного значения на территории Березняковского сельского поселения Нижнеилимского района», читать в следующей редакции:</w:t>
            </w:r>
          </w:p>
          <w:p w:rsidR="00AE28B0" w:rsidRPr="00AE28B0" w:rsidRDefault="00AE28B0" w:rsidP="00AE28B0">
            <w:pPr>
              <w:pStyle w:val="af0"/>
              <w:ind w:left="0" w:firstLine="709"/>
              <w:rPr>
                <w:rFonts w:ascii="Times New Roman" w:eastAsia="Times New Roman" w:hAnsi="Times New Roman" w:cs="Times New Roman"/>
                <w:color w:val="3C3C3C"/>
                <w:spacing w:val="2"/>
                <w:sz w:val="20"/>
                <w:szCs w:val="20"/>
                <w:lang w:eastAsia="ru-RU"/>
              </w:rPr>
            </w:pPr>
            <w:r w:rsidRPr="00AE28B0">
              <w:rPr>
                <w:rFonts w:ascii="Times New Roman" w:eastAsia="Times New Roman" w:hAnsi="Times New Roman" w:cs="Times New Roman"/>
                <w:color w:val="3C3C3C"/>
                <w:spacing w:val="2"/>
                <w:sz w:val="20"/>
                <w:szCs w:val="20"/>
                <w:lang w:eastAsia="ru-RU"/>
              </w:rPr>
              <w:t>2 Требования к порядку осуществления муниципального</w:t>
            </w:r>
            <w:r w:rsidRPr="00AE28B0">
              <w:rPr>
                <w:rFonts w:ascii="Times New Roman" w:eastAsia="Times New Roman" w:hAnsi="Times New Roman" w:cs="Times New Roman"/>
                <w:color w:val="3C3C3C"/>
                <w:spacing w:val="2"/>
                <w:sz w:val="20"/>
                <w:szCs w:val="20"/>
                <w:lang w:eastAsia="ru-RU"/>
              </w:rPr>
              <w:br/>
              <w:t>дорожного контроля.</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2.1. О месте нахождения, графике работы и номерах контактных телефонов администрации и отдела Березняковского сельского поселения, адресе электронной почты администрации приводится в </w:t>
            </w:r>
            <w:hyperlink r:id="rId31" w:history="1">
              <w:r w:rsidRPr="00AE28B0">
                <w:rPr>
                  <w:rFonts w:ascii="Times New Roman" w:eastAsia="Times New Roman" w:hAnsi="Times New Roman" w:cs="Times New Roman"/>
                  <w:color w:val="00466E"/>
                  <w:spacing w:val="2"/>
                  <w:sz w:val="20"/>
                  <w:szCs w:val="20"/>
                  <w:u w:val="single"/>
                  <w:lang w:eastAsia="ru-RU"/>
                </w:rPr>
                <w:t>приложении 1</w:t>
              </w:r>
            </w:hyperlink>
            <w:r w:rsidRPr="00AE28B0">
              <w:rPr>
                <w:rFonts w:ascii="Times New Roman" w:eastAsia="Times New Roman" w:hAnsi="Times New Roman" w:cs="Times New Roman"/>
                <w:color w:val="2D2D2D"/>
                <w:spacing w:val="2"/>
                <w:sz w:val="20"/>
                <w:szCs w:val="20"/>
                <w:lang w:eastAsia="ru-RU"/>
              </w:rPr>
              <w:t> и размещается на официальном сайте Березняковского сельского поселения (</w:t>
            </w:r>
            <w:r w:rsidRPr="00AE28B0">
              <w:rPr>
                <w:rFonts w:ascii="Times New Roman" w:eastAsia="Times New Roman" w:hAnsi="Times New Roman" w:cs="Times New Roman"/>
                <w:color w:val="2D2D2D"/>
                <w:spacing w:val="2"/>
                <w:sz w:val="20"/>
                <w:szCs w:val="20"/>
                <w:lang w:val="en-US" w:eastAsia="ru-RU"/>
              </w:rPr>
              <w:t>www</w:t>
            </w:r>
            <w:r w:rsidRPr="00AE28B0">
              <w:rPr>
                <w:rFonts w:ascii="Times New Roman" w:eastAsia="Times New Roman" w:hAnsi="Times New Roman" w:cs="Times New Roman"/>
                <w:color w:val="2D2D2D"/>
                <w:spacing w:val="2"/>
                <w:sz w:val="20"/>
                <w:szCs w:val="20"/>
                <w:lang w:eastAsia="ru-RU"/>
              </w:rPr>
              <w:t xml:space="preserve">. </w:t>
            </w:r>
            <w:r w:rsidRPr="00AE28B0">
              <w:rPr>
                <w:rFonts w:ascii="Times New Roman" w:eastAsia="Times New Roman" w:hAnsi="Times New Roman" w:cs="Times New Roman"/>
                <w:color w:val="2D2D2D"/>
                <w:spacing w:val="2"/>
                <w:sz w:val="20"/>
                <w:szCs w:val="20"/>
                <w:lang w:val="en-US" w:eastAsia="ru-RU"/>
              </w:rPr>
              <w:t>a</w:t>
            </w:r>
            <w:r w:rsidRPr="00AE28B0">
              <w:rPr>
                <w:rFonts w:ascii="Times New Roman" w:eastAsia="Times New Roman" w:hAnsi="Times New Roman" w:cs="Times New Roman"/>
                <w:color w:val="2D2D2D"/>
                <w:spacing w:val="2"/>
                <w:sz w:val="20"/>
                <w:szCs w:val="20"/>
                <w:lang w:eastAsia="ru-RU"/>
              </w:rPr>
              <w:t>-</w:t>
            </w:r>
            <w:proofErr w:type="spellStart"/>
            <w:r w:rsidRPr="00AE28B0">
              <w:rPr>
                <w:rFonts w:ascii="Times New Roman" w:eastAsia="Times New Roman" w:hAnsi="Times New Roman" w:cs="Times New Roman"/>
                <w:color w:val="2D2D2D"/>
                <w:spacing w:val="2"/>
                <w:sz w:val="20"/>
                <w:szCs w:val="20"/>
                <w:lang w:val="en-US" w:eastAsia="ru-RU"/>
              </w:rPr>
              <w:t>bsp</w:t>
            </w:r>
            <w:proofErr w:type="spellEnd"/>
            <w:r w:rsidRPr="00AE28B0">
              <w:rPr>
                <w:rFonts w:ascii="Times New Roman" w:eastAsia="Times New Roman" w:hAnsi="Times New Roman" w:cs="Times New Roman"/>
                <w:color w:val="2D2D2D"/>
                <w:spacing w:val="2"/>
                <w:sz w:val="20"/>
                <w:szCs w:val="20"/>
                <w:lang w:eastAsia="ru-RU"/>
              </w:rPr>
              <w:t>.</w:t>
            </w:r>
            <w:proofErr w:type="spellStart"/>
            <w:r w:rsidRPr="00AE28B0">
              <w:rPr>
                <w:rFonts w:ascii="Times New Roman" w:eastAsia="Times New Roman" w:hAnsi="Times New Roman" w:cs="Times New Roman"/>
                <w:color w:val="2D2D2D"/>
                <w:spacing w:val="2"/>
                <w:sz w:val="20"/>
                <w:szCs w:val="20"/>
                <w:lang w:val="en-US" w:eastAsia="ru-RU"/>
              </w:rPr>
              <w:t>ru</w:t>
            </w:r>
            <w:proofErr w:type="spellEnd"/>
            <w:r w:rsidRPr="00AE28B0">
              <w:rPr>
                <w:rFonts w:ascii="Times New Roman" w:eastAsia="Times New Roman" w:hAnsi="Times New Roman" w:cs="Times New Roman"/>
                <w:color w:val="2D2D2D"/>
                <w:spacing w:val="2"/>
                <w:sz w:val="20"/>
                <w:szCs w:val="20"/>
                <w:lang w:eastAsia="ru-RU"/>
              </w:rPr>
              <w:t>).</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Для получения информации об осуществлении муниципального дорожного контроля, сведений о ходе осуществления муниципального дорожного контроля субъекты проверок и иные заинтересованные лица (далее - заявители) обращаются в администрацию и отдел Березняковского сельского поселения.</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2.2. Информация по вопросам осуществления муниципального дорожного контроля, сведения о ходе осуществления муниципального дорожного контроля предоставляются заявителям в устной (лично или по телефону) или письменной форме, в том числе в электронной форме.</w:t>
            </w:r>
            <w:r w:rsidRPr="00AE28B0">
              <w:rPr>
                <w:rFonts w:ascii="Times New Roman" w:eastAsia="Times New Roman" w:hAnsi="Times New Roman" w:cs="Times New Roman"/>
                <w:color w:val="2D2D2D"/>
                <w:spacing w:val="2"/>
                <w:sz w:val="20"/>
                <w:szCs w:val="20"/>
                <w:lang w:eastAsia="ru-RU"/>
              </w:rPr>
              <w:br/>
              <w:t>При ответах по телефону специалисты администрации подробно, со ссылками на соответствующие нормативные правовые акты, информируют обратившихся по интересующим их вопросам. Ответ на телефонный звонок должен содержать информацию о фамилии, имени, отчестве и должности принявшего телефонный звонок.</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При обращении за информацией заявителя лично должностные лица администрации обязаны 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20 минут.</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Если для подготовки ответа на устное обращение требуется более 15 минут, специалисты администрации, осуществляющее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r w:rsidRPr="00AE28B0">
              <w:rPr>
                <w:rFonts w:ascii="Times New Roman" w:eastAsia="Times New Roman" w:hAnsi="Times New Roman" w:cs="Times New Roman"/>
                <w:color w:val="2D2D2D"/>
                <w:spacing w:val="2"/>
                <w:sz w:val="20"/>
                <w:szCs w:val="20"/>
                <w:lang w:eastAsia="ru-RU"/>
              </w:rPr>
              <w:br/>
            </w:r>
            <w:r w:rsidRPr="00AE28B0">
              <w:rPr>
                <w:rFonts w:ascii="Times New Roman" w:eastAsia="Times New Roman" w:hAnsi="Times New Roman" w:cs="Times New Roman"/>
                <w:color w:val="2D2D2D"/>
                <w:spacing w:val="2"/>
                <w:sz w:val="20"/>
                <w:szCs w:val="20"/>
                <w:lang w:eastAsia="ru-RU"/>
              </w:rPr>
              <w:lastRenderedPageBreak/>
              <w:t>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осуществления муниципального дорожного контроля, сведений о ходе осуществления муниципального дорожного контроля. Письменное обращение регистрируется в день поступления в администрацию Березняковского сельского поселения</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30 дней со дня регистрации обращения. </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В письменном ответе на обращение указывается фамилия и номер телефона исполнителя.</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proofErr w:type="gramStart"/>
            <w:r w:rsidRPr="00AE28B0">
              <w:rPr>
                <w:rFonts w:ascii="Times New Roman" w:eastAsia="Times New Roman" w:hAnsi="Times New Roman" w:cs="Times New Roman"/>
                <w:color w:val="2D2D2D"/>
                <w:spacing w:val="2"/>
                <w:sz w:val="20"/>
                <w:szCs w:val="20"/>
                <w:lang w:eastAsia="ru-RU"/>
              </w:rPr>
              <w:t>Если в письменном обращении не указаны фамилия физического лица (наименование юридического лица), направившего обращение, и почтовый адрес, адрес электронной почты, по которому должен быть направлен ответ, ответ на обращение не дается.</w:t>
            </w:r>
            <w:proofErr w:type="gramEnd"/>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 xml:space="preserve">Если текст обращения в письменной форме не поддается прочтению, ответ на обращение не </w:t>
            </w:r>
            <w:proofErr w:type="gramStart"/>
            <w:r w:rsidRPr="00AE28B0">
              <w:rPr>
                <w:rFonts w:ascii="Times New Roman" w:eastAsia="Times New Roman" w:hAnsi="Times New Roman" w:cs="Times New Roman"/>
                <w:color w:val="2D2D2D"/>
                <w:spacing w:val="2"/>
                <w:sz w:val="20"/>
                <w:szCs w:val="20"/>
                <w:lang w:eastAsia="ru-RU"/>
              </w:rPr>
              <w:t>дается</w:t>
            </w:r>
            <w:proofErr w:type="gramEnd"/>
            <w:r w:rsidRPr="00AE28B0">
              <w:rPr>
                <w:rFonts w:ascii="Times New Roman" w:eastAsia="Times New Roman" w:hAnsi="Times New Roman" w:cs="Times New Roman"/>
                <w:color w:val="2D2D2D"/>
                <w:spacing w:val="2"/>
                <w:sz w:val="20"/>
                <w:szCs w:val="20"/>
                <w:lang w:eastAsia="ru-RU"/>
              </w:rPr>
              <w:t xml:space="preserve"> и оно не подлежит направлению на рассмотрение в   орган местного самоуправления или специалистам в соответствии с их компетенцией, о чем в течение семи дней со дня регистрации обращения сообщается заявителю, направившему обращение, если его фамилия (наименование) и почтовый адрес или адрес электронной почты поддаются прочтению.</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proofErr w:type="gramStart"/>
            <w:r w:rsidRPr="00AE28B0">
              <w:rPr>
                <w:rFonts w:ascii="Times New Roman" w:eastAsia="Times New Roman" w:hAnsi="Times New Roman" w:cs="Times New Roman"/>
                <w:color w:val="2D2D2D"/>
                <w:spacing w:val="2"/>
                <w:sz w:val="20"/>
                <w:szCs w:val="20"/>
                <w:lang w:eastAsia="ru-RU"/>
              </w:rPr>
              <w:t>Если в тексте письменного обращения содержится вопрос, на который заявителю многократно давались ответы в письменной форме по существу в связи с ранее направленными обращениями, и при этом в жалобе не приводятся новые доводы или обстоятельства, специалисты администрации Березняковского сельского поселения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w:t>
            </w:r>
            <w:proofErr w:type="gramEnd"/>
            <w:r w:rsidRPr="00AE28B0">
              <w:rPr>
                <w:rFonts w:ascii="Times New Roman" w:eastAsia="Times New Roman" w:hAnsi="Times New Roman" w:cs="Times New Roman"/>
                <w:color w:val="2D2D2D"/>
                <w:spacing w:val="2"/>
                <w:sz w:val="20"/>
                <w:szCs w:val="20"/>
                <w:lang w:eastAsia="ru-RU"/>
              </w:rPr>
              <w:t xml:space="preserve"> и ранее направляемые обращения направлялись в одно и то же в администрацию Березняковского сельского поселения или одному и тому же специалистам администрации. О данном решении уведомляется заявитель, направивший обращение.</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2.3. В помещениях администрации Березняковского сельского поселения предусматриваются места для информирования заявителей и заполнения документов.</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Места для информирования заявителей и заполнения документов оборудуются информационными стендами, стульями и столами для возможности оформления документов. </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Информационные стенды содержат информацию по вопросам осуществления муниципального дорожного контроля:</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выдержки из нормативных правовых актов, содержащих нормы, регулирующие деятельность по осуществлению муниципального дорожного контроля;</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образцы заполнения документов;</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справочную информацию о специалистах администрации, графике работы, номерах телефонов, адресе электронной почты;</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текст административного регламента с приложениями.</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2.4. Срок проведения плановых и внеплановых проверок (документарных или выездных) при осуществлении муниципального дорожного контроля не может превышать 20 рабочих дней.</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r w:rsidRPr="00AE28B0">
              <w:rPr>
                <w:rFonts w:ascii="Times New Roman" w:eastAsia="Times New Roman" w:hAnsi="Times New Roman" w:cs="Times New Roman"/>
                <w:color w:val="2D2D2D"/>
                <w:spacing w:val="2"/>
                <w:sz w:val="20"/>
                <w:szCs w:val="20"/>
                <w:lang w:eastAsia="ru-RU"/>
              </w:rPr>
              <w:t xml:space="preserve">В отношении одного субъекта малого предпринимательства общий срок проведения плановых выездных проверок не может превышать 50 часов для малого предприятия и 15 часов для </w:t>
            </w:r>
            <w:proofErr w:type="spellStart"/>
            <w:r w:rsidRPr="00AE28B0">
              <w:rPr>
                <w:rFonts w:ascii="Times New Roman" w:eastAsia="Times New Roman" w:hAnsi="Times New Roman" w:cs="Times New Roman"/>
                <w:color w:val="2D2D2D"/>
                <w:spacing w:val="2"/>
                <w:sz w:val="20"/>
                <w:szCs w:val="20"/>
                <w:lang w:eastAsia="ru-RU"/>
              </w:rPr>
              <w:t>микропредприятия</w:t>
            </w:r>
            <w:proofErr w:type="spellEnd"/>
            <w:r w:rsidRPr="00AE28B0">
              <w:rPr>
                <w:rFonts w:ascii="Times New Roman" w:eastAsia="Times New Roman" w:hAnsi="Times New Roman" w:cs="Times New Roman"/>
                <w:color w:val="2D2D2D"/>
                <w:spacing w:val="2"/>
                <w:sz w:val="20"/>
                <w:szCs w:val="20"/>
                <w:lang w:eastAsia="ru-RU"/>
              </w:rPr>
              <w:t xml:space="preserve"> в год.</w:t>
            </w:r>
          </w:p>
          <w:p w:rsidR="00AE28B0" w:rsidRPr="00AE28B0" w:rsidRDefault="00AE28B0" w:rsidP="00AE28B0">
            <w:pPr>
              <w:shd w:val="clear" w:color="auto" w:fill="FFFFFF"/>
              <w:spacing w:after="0" w:line="240" w:lineRule="auto"/>
              <w:ind w:firstLine="709"/>
              <w:jc w:val="both"/>
              <w:textAlignment w:val="baseline"/>
              <w:rPr>
                <w:rFonts w:ascii="Times New Roman" w:hAnsi="Times New Roman" w:cs="Times New Roman"/>
                <w:sz w:val="20"/>
                <w:szCs w:val="20"/>
              </w:rPr>
            </w:pPr>
            <w:r w:rsidRPr="00AE28B0">
              <w:rPr>
                <w:rFonts w:ascii="Times New Roman" w:eastAsia="Times New Roman" w:hAnsi="Times New Roman" w:cs="Times New Roman"/>
                <w:color w:val="2D2D2D"/>
                <w:spacing w:val="2"/>
                <w:sz w:val="20"/>
                <w:szCs w:val="20"/>
                <w:lang w:eastAsia="ru-RU"/>
              </w:rPr>
              <w:t>Плановые проверки в отношении юридических лиц и индивидуальных предпринимателей проводятся не чаще чем один раз в три года.</w:t>
            </w:r>
            <w:r w:rsidRPr="00AE28B0">
              <w:rPr>
                <w:rFonts w:ascii="Times New Roman" w:hAnsi="Times New Roman" w:cs="Times New Roman"/>
                <w:sz w:val="20"/>
                <w:szCs w:val="20"/>
              </w:rPr>
              <w:t xml:space="preserve"> (Приложение).</w:t>
            </w:r>
          </w:p>
          <w:p w:rsidR="00AE28B0" w:rsidRPr="00AE28B0" w:rsidRDefault="00AE28B0" w:rsidP="00AE28B0">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0"/>
                <w:szCs w:val="20"/>
                <w:lang w:eastAsia="ru-RU"/>
              </w:rPr>
            </w:pPr>
          </w:p>
          <w:p w:rsidR="00AE28B0" w:rsidRPr="00AE28B0" w:rsidRDefault="00AE28B0" w:rsidP="00AE28B0">
            <w:pPr>
              <w:pStyle w:val="af0"/>
              <w:widowControl w:val="0"/>
              <w:numPr>
                <w:ilvl w:val="0"/>
                <w:numId w:val="9"/>
              </w:numPr>
              <w:autoSpaceDE w:val="0"/>
              <w:autoSpaceDN w:val="0"/>
              <w:adjustRightInd w:val="0"/>
              <w:ind w:left="0" w:firstLine="284"/>
              <w:rPr>
                <w:rFonts w:ascii="Times New Roman" w:hAnsi="Times New Roman" w:cs="Times New Roman"/>
                <w:sz w:val="20"/>
                <w:szCs w:val="20"/>
              </w:rPr>
            </w:pPr>
            <w:r w:rsidRPr="00AE28B0">
              <w:rPr>
                <w:rFonts w:ascii="Times New Roman" w:hAnsi="Times New Roman" w:cs="Times New Roman"/>
                <w:sz w:val="20"/>
                <w:szCs w:val="20"/>
              </w:rPr>
              <w:t xml:space="preserve">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AE28B0">
              <w:rPr>
                <w:rFonts w:ascii="Times New Roman" w:hAnsi="Times New Roman" w:cs="Times New Roman"/>
                <w:sz w:val="20"/>
                <w:szCs w:val="20"/>
                <w:lang w:val="en-US"/>
              </w:rPr>
              <w:t>www</w:t>
            </w:r>
            <w:r w:rsidRPr="00AE28B0">
              <w:rPr>
                <w:rFonts w:ascii="Times New Roman" w:hAnsi="Times New Roman" w:cs="Times New Roman"/>
                <w:sz w:val="20"/>
                <w:szCs w:val="20"/>
              </w:rPr>
              <w:t>.</w:t>
            </w:r>
            <w:r w:rsidRPr="00AE28B0">
              <w:rPr>
                <w:rFonts w:ascii="Times New Roman" w:hAnsi="Times New Roman" w:cs="Times New Roman"/>
                <w:sz w:val="20"/>
                <w:szCs w:val="20"/>
                <w:lang w:val="en-US"/>
              </w:rPr>
              <w:t>a</w:t>
            </w:r>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bsp</w:t>
            </w:r>
            <w:proofErr w:type="spellEnd"/>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ru</w:t>
            </w:r>
            <w:proofErr w:type="spellEnd"/>
          </w:p>
          <w:p w:rsidR="00AE28B0" w:rsidRPr="00AE28B0" w:rsidRDefault="00AE28B0" w:rsidP="00AE28B0">
            <w:pPr>
              <w:pStyle w:val="af0"/>
              <w:widowControl w:val="0"/>
              <w:autoSpaceDE w:val="0"/>
              <w:autoSpaceDN w:val="0"/>
              <w:adjustRightInd w:val="0"/>
              <w:ind w:left="284"/>
              <w:rPr>
                <w:rFonts w:ascii="Times New Roman" w:hAnsi="Times New Roman" w:cs="Times New Roman"/>
                <w:sz w:val="20"/>
                <w:szCs w:val="20"/>
              </w:rPr>
            </w:pPr>
          </w:p>
          <w:p w:rsidR="00AE28B0" w:rsidRPr="00AE28B0" w:rsidRDefault="00AE28B0" w:rsidP="00AE28B0">
            <w:pPr>
              <w:pStyle w:val="af0"/>
              <w:widowControl w:val="0"/>
              <w:numPr>
                <w:ilvl w:val="0"/>
                <w:numId w:val="9"/>
              </w:numPr>
              <w:autoSpaceDE w:val="0"/>
              <w:autoSpaceDN w:val="0"/>
              <w:adjustRightInd w:val="0"/>
              <w:ind w:left="0" w:firstLine="284"/>
              <w:rPr>
                <w:rFonts w:ascii="Times New Roman" w:hAnsi="Times New Roman" w:cs="Times New Roman"/>
                <w:sz w:val="20"/>
                <w:szCs w:val="20"/>
              </w:rPr>
            </w:pPr>
            <w:proofErr w:type="gramStart"/>
            <w:r w:rsidRPr="00AE28B0">
              <w:rPr>
                <w:rFonts w:ascii="Times New Roman" w:hAnsi="Times New Roman" w:cs="Times New Roman"/>
                <w:sz w:val="20"/>
                <w:szCs w:val="20"/>
              </w:rPr>
              <w:t>Контроль за</w:t>
            </w:r>
            <w:proofErr w:type="gramEnd"/>
            <w:r w:rsidRPr="00AE28B0">
              <w:rPr>
                <w:rFonts w:ascii="Times New Roman" w:hAnsi="Times New Roman" w:cs="Times New Roman"/>
                <w:sz w:val="20"/>
                <w:szCs w:val="20"/>
              </w:rPr>
              <w:t xml:space="preserve"> исполнением настоящего Постановления оставляю за собой.</w:t>
            </w:r>
          </w:p>
          <w:p w:rsidR="00AE28B0" w:rsidRPr="00AE28B0" w:rsidRDefault="00AE28B0" w:rsidP="00AE28B0">
            <w:pPr>
              <w:pStyle w:val="af0"/>
              <w:ind w:left="0"/>
              <w:rPr>
                <w:rFonts w:ascii="Times New Roman" w:hAnsi="Times New Roman" w:cs="Times New Roman"/>
                <w:sz w:val="20"/>
                <w:szCs w:val="20"/>
              </w:rPr>
            </w:pPr>
          </w:p>
          <w:p w:rsidR="00AE28B0" w:rsidRPr="00AE28B0" w:rsidRDefault="00AE28B0" w:rsidP="00AE28B0">
            <w:pPr>
              <w:pStyle w:val="af0"/>
              <w:ind w:left="0"/>
              <w:rPr>
                <w:rFonts w:ascii="Times New Roman" w:hAnsi="Times New Roman" w:cs="Times New Roman"/>
                <w:sz w:val="20"/>
                <w:szCs w:val="20"/>
              </w:rPr>
            </w:pPr>
            <w:r w:rsidRPr="00AE28B0">
              <w:rPr>
                <w:rFonts w:ascii="Times New Roman" w:hAnsi="Times New Roman" w:cs="Times New Roman"/>
                <w:sz w:val="20"/>
                <w:szCs w:val="20"/>
              </w:rPr>
              <w:t>Глава Березняковского</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сельского поселения                                                                 </w:t>
            </w:r>
            <w:r>
              <w:rPr>
                <w:rFonts w:ascii="Times New Roman" w:hAnsi="Times New Roman" w:cs="Times New Roman"/>
                <w:sz w:val="20"/>
                <w:szCs w:val="20"/>
              </w:rPr>
              <w:t>А.П. Ефимова</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AE28B0" w:rsidRDefault="00AE28B0" w:rsidP="00AE28B0">
            <w:pPr>
              <w:spacing w:after="0"/>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383F21" w:rsidRDefault="00383F21" w:rsidP="00AE28B0">
            <w:pPr>
              <w:spacing w:after="0" w:line="240" w:lineRule="auto"/>
              <w:jc w:val="center"/>
              <w:rPr>
                <w:rFonts w:ascii="Times New Roman" w:hAnsi="Times New Roman" w:cs="Times New Roman"/>
                <w:b/>
                <w:sz w:val="20"/>
                <w:szCs w:val="20"/>
              </w:rPr>
            </w:pPr>
          </w:p>
          <w:p w:rsidR="00777F1B" w:rsidRDefault="00777F1B" w:rsidP="00AE28B0">
            <w:pPr>
              <w:spacing w:after="0" w:line="240" w:lineRule="auto"/>
              <w:jc w:val="center"/>
              <w:rPr>
                <w:rFonts w:ascii="Times New Roman" w:hAnsi="Times New Roman" w:cs="Times New Roman"/>
                <w:b/>
                <w:sz w:val="20"/>
                <w:szCs w:val="20"/>
              </w:rPr>
            </w:pPr>
          </w:p>
          <w:p w:rsidR="00777F1B" w:rsidRDefault="00777F1B" w:rsidP="00AE28B0">
            <w:pPr>
              <w:spacing w:after="0" w:line="240" w:lineRule="auto"/>
              <w:jc w:val="center"/>
              <w:rPr>
                <w:rFonts w:ascii="Times New Roman" w:hAnsi="Times New Roman" w:cs="Times New Roman"/>
                <w:b/>
                <w:sz w:val="20"/>
                <w:szCs w:val="20"/>
              </w:rPr>
            </w:pP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lastRenderedPageBreak/>
              <w:t>РОССИЙСКАЯ ФЕДЕРАЦИЯ</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ИРКУТСКАЯ ОБЛАСТЬ</w:t>
            </w: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НИЖНЕИЛИМСКИЙ МУНИЦИПАЛЬНЫЙ  РАЙОН</w:t>
            </w:r>
          </w:p>
          <w:p w:rsidR="00AE28B0" w:rsidRPr="00AE28B0" w:rsidRDefault="00AE28B0" w:rsidP="00AE28B0">
            <w:pPr>
              <w:spacing w:after="0" w:line="240" w:lineRule="auto"/>
              <w:jc w:val="center"/>
              <w:rPr>
                <w:rFonts w:ascii="Times New Roman" w:hAnsi="Times New Roman" w:cs="Times New Roman"/>
                <w:b/>
                <w:sz w:val="20"/>
                <w:szCs w:val="20"/>
              </w:rPr>
            </w:pP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АДМИНИСТРАЦИЯ</w:t>
            </w:r>
          </w:p>
          <w:p w:rsidR="00AE28B0" w:rsidRPr="00AE28B0" w:rsidRDefault="00AE28B0" w:rsidP="00AE28B0">
            <w:pPr>
              <w:spacing w:after="0" w:line="240" w:lineRule="auto"/>
              <w:jc w:val="center"/>
              <w:rPr>
                <w:rFonts w:ascii="Times New Roman" w:hAnsi="Times New Roman" w:cs="Times New Roman"/>
                <w:b/>
                <w:sz w:val="20"/>
                <w:szCs w:val="20"/>
                <w:u w:val="single"/>
              </w:rPr>
            </w:pPr>
            <w:r w:rsidRPr="00AE28B0">
              <w:rPr>
                <w:rFonts w:ascii="Times New Roman" w:hAnsi="Times New Roman" w:cs="Times New Roman"/>
                <w:b/>
                <w:sz w:val="20"/>
                <w:szCs w:val="20"/>
                <w:u w:val="single"/>
              </w:rPr>
              <w:t>БЕРЕЗНЯКОВСКОГО СЕЛЬСКОГО ПОСЕЛЕНИЯ</w:t>
            </w:r>
          </w:p>
          <w:p w:rsidR="00AE28B0" w:rsidRPr="00AE28B0" w:rsidRDefault="00AE28B0" w:rsidP="00AE28B0">
            <w:pPr>
              <w:spacing w:after="0" w:line="240" w:lineRule="auto"/>
              <w:jc w:val="center"/>
              <w:rPr>
                <w:rFonts w:ascii="Times New Roman" w:hAnsi="Times New Roman" w:cs="Times New Roman"/>
                <w:b/>
                <w:sz w:val="20"/>
                <w:szCs w:val="20"/>
                <w:u w:val="single"/>
              </w:rPr>
            </w:pPr>
          </w:p>
          <w:p w:rsidR="00AE28B0" w:rsidRPr="00AE28B0" w:rsidRDefault="00AE28B0" w:rsidP="00AE28B0">
            <w:pPr>
              <w:spacing w:after="0" w:line="240" w:lineRule="auto"/>
              <w:jc w:val="center"/>
              <w:rPr>
                <w:rFonts w:ascii="Times New Roman" w:hAnsi="Times New Roman" w:cs="Times New Roman"/>
                <w:caps/>
                <w:sz w:val="20"/>
                <w:szCs w:val="20"/>
              </w:rPr>
            </w:pPr>
            <w:r w:rsidRPr="00AE28B0">
              <w:rPr>
                <w:rFonts w:ascii="Times New Roman" w:hAnsi="Times New Roman" w:cs="Times New Roman"/>
                <w:caps/>
                <w:sz w:val="20"/>
                <w:szCs w:val="20"/>
              </w:rPr>
              <w:t>Постановление</w:t>
            </w:r>
          </w:p>
          <w:p w:rsidR="00AE28B0" w:rsidRPr="00AE28B0" w:rsidRDefault="00AE28B0" w:rsidP="00AE28B0">
            <w:pPr>
              <w:spacing w:after="0" w:line="240" w:lineRule="auto"/>
              <w:rPr>
                <w:rFonts w:ascii="Times New Roman" w:hAnsi="Times New Roman" w:cs="Times New Roman"/>
                <w:sz w:val="20"/>
                <w:szCs w:val="20"/>
                <w:u w:val="single"/>
              </w:rPr>
            </w:pPr>
            <w:r w:rsidRPr="00AE28B0">
              <w:rPr>
                <w:rFonts w:ascii="Times New Roman" w:hAnsi="Times New Roman" w:cs="Times New Roman"/>
                <w:sz w:val="20"/>
                <w:szCs w:val="20"/>
                <w:u w:val="single"/>
              </w:rPr>
              <w:t>от «_04_»  июля  2015г. № _155_</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п. Березняки</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«Об утверждении </w:t>
            </w:r>
            <w:proofErr w:type="gramStart"/>
            <w:r w:rsidRPr="00AE28B0">
              <w:rPr>
                <w:rFonts w:ascii="Times New Roman" w:hAnsi="Times New Roman" w:cs="Times New Roman"/>
                <w:sz w:val="20"/>
                <w:szCs w:val="20"/>
              </w:rPr>
              <w:t>адресных</w:t>
            </w:r>
            <w:proofErr w:type="gramEnd"/>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схем п</w:t>
            </w:r>
            <w:proofErr w:type="gramStart"/>
            <w:r w:rsidRPr="00AE28B0">
              <w:rPr>
                <w:rFonts w:ascii="Times New Roman" w:hAnsi="Times New Roman" w:cs="Times New Roman"/>
                <w:sz w:val="20"/>
                <w:szCs w:val="20"/>
              </w:rPr>
              <w:t>.Б</w:t>
            </w:r>
            <w:proofErr w:type="gramEnd"/>
            <w:r w:rsidRPr="00AE28B0">
              <w:rPr>
                <w:rFonts w:ascii="Times New Roman" w:hAnsi="Times New Roman" w:cs="Times New Roman"/>
                <w:sz w:val="20"/>
                <w:szCs w:val="20"/>
              </w:rPr>
              <w:t>ерезняки и п.Игирма»</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ind w:firstLine="567"/>
              <w:jc w:val="both"/>
              <w:rPr>
                <w:rFonts w:ascii="Times New Roman" w:hAnsi="Times New Roman" w:cs="Times New Roman"/>
                <w:sz w:val="20"/>
                <w:szCs w:val="20"/>
              </w:rPr>
            </w:pPr>
            <w:proofErr w:type="gramStart"/>
            <w:r w:rsidRPr="00AE28B0">
              <w:rPr>
                <w:rFonts w:ascii="Times New Roman" w:hAnsi="Times New Roman" w:cs="Times New Roman"/>
                <w:sz w:val="20"/>
                <w:szCs w:val="20"/>
              </w:rPr>
              <w:t>В целях упорядочения присвоение и установления адресов, единых правил присвоения адресов жилым домам, зданиям, строениям, сооружениям и владениям, земельным участкам, расположенным на территории Березняковского сельского поселения, руководствуясь Федеральным законом «Об общих принципах организации местного самоуправления в Российской Федерации» от 06.10.2003г.№131 – ФЗ, Уставом Березняковского сельского поселения, администрация Березняковского сельского поселения</w:t>
            </w:r>
            <w:proofErr w:type="gramEnd"/>
          </w:p>
          <w:p w:rsidR="00AE28B0" w:rsidRPr="00AE28B0" w:rsidRDefault="00AE28B0" w:rsidP="00AE28B0">
            <w:pPr>
              <w:spacing w:after="0" w:line="240" w:lineRule="auto"/>
              <w:jc w:val="both"/>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ПОСТАНОВЛЯЕТ:</w:t>
            </w:r>
          </w:p>
          <w:p w:rsidR="00AE28B0" w:rsidRPr="00AE28B0" w:rsidRDefault="00AE28B0" w:rsidP="00AE28B0">
            <w:pPr>
              <w:spacing w:after="0" w:line="240" w:lineRule="auto"/>
              <w:jc w:val="center"/>
              <w:rPr>
                <w:rFonts w:ascii="Times New Roman" w:hAnsi="Times New Roman" w:cs="Times New Roman"/>
                <w:sz w:val="20"/>
                <w:szCs w:val="20"/>
              </w:rPr>
            </w:pPr>
          </w:p>
          <w:p w:rsidR="00AE28B0" w:rsidRPr="00AE28B0" w:rsidRDefault="00AE28B0" w:rsidP="00AE28B0">
            <w:pPr>
              <w:pStyle w:val="af0"/>
              <w:widowControl w:val="0"/>
              <w:numPr>
                <w:ilvl w:val="0"/>
                <w:numId w:val="10"/>
              </w:numPr>
              <w:autoSpaceDE w:val="0"/>
              <w:autoSpaceDN w:val="0"/>
              <w:adjustRightInd w:val="0"/>
              <w:ind w:left="0" w:firstLine="284"/>
              <w:rPr>
                <w:rFonts w:ascii="Times New Roman" w:hAnsi="Times New Roman" w:cs="Times New Roman"/>
                <w:color w:val="000000" w:themeColor="text1"/>
                <w:sz w:val="20"/>
                <w:szCs w:val="20"/>
              </w:rPr>
            </w:pPr>
            <w:r w:rsidRPr="00AE28B0">
              <w:rPr>
                <w:rFonts w:ascii="Times New Roman" w:hAnsi="Times New Roman" w:cs="Times New Roman"/>
                <w:sz w:val="20"/>
                <w:szCs w:val="20"/>
              </w:rPr>
              <w:t>Утвердить адресные схемы п</w:t>
            </w:r>
            <w:proofErr w:type="gramStart"/>
            <w:r w:rsidRPr="00AE28B0">
              <w:rPr>
                <w:rFonts w:ascii="Times New Roman" w:hAnsi="Times New Roman" w:cs="Times New Roman"/>
                <w:sz w:val="20"/>
                <w:szCs w:val="20"/>
              </w:rPr>
              <w:t>.Б</w:t>
            </w:r>
            <w:proofErr w:type="gramEnd"/>
            <w:r w:rsidRPr="00AE28B0">
              <w:rPr>
                <w:rFonts w:ascii="Times New Roman" w:hAnsi="Times New Roman" w:cs="Times New Roman"/>
                <w:sz w:val="20"/>
                <w:szCs w:val="20"/>
              </w:rPr>
              <w:t>ерезняки и п.Игирма (Приложение №1, Приложение №2).</w:t>
            </w:r>
          </w:p>
          <w:p w:rsidR="00AE28B0" w:rsidRPr="00AE28B0" w:rsidRDefault="00AE28B0" w:rsidP="00AE28B0">
            <w:pPr>
              <w:pStyle w:val="af0"/>
              <w:widowControl w:val="0"/>
              <w:numPr>
                <w:ilvl w:val="0"/>
                <w:numId w:val="10"/>
              </w:numPr>
              <w:autoSpaceDE w:val="0"/>
              <w:autoSpaceDN w:val="0"/>
              <w:adjustRightInd w:val="0"/>
              <w:ind w:left="0" w:firstLine="284"/>
              <w:rPr>
                <w:rFonts w:ascii="Times New Roman" w:hAnsi="Times New Roman" w:cs="Times New Roman"/>
                <w:sz w:val="20"/>
                <w:szCs w:val="20"/>
              </w:rPr>
            </w:pPr>
            <w:r w:rsidRPr="00AE28B0">
              <w:rPr>
                <w:rFonts w:ascii="Times New Roman" w:hAnsi="Times New Roman" w:cs="Times New Roman"/>
                <w:color w:val="000000" w:themeColor="text1"/>
                <w:sz w:val="20"/>
                <w:szCs w:val="20"/>
              </w:rPr>
              <w:t>Опубликовать настоящее Постановление в Вестнике Березняковского</w:t>
            </w:r>
            <w:r w:rsidRPr="00AE28B0">
              <w:rPr>
                <w:rFonts w:ascii="Times New Roman" w:hAnsi="Times New Roman" w:cs="Times New Roman"/>
                <w:sz w:val="20"/>
                <w:szCs w:val="20"/>
              </w:rPr>
              <w:t xml:space="preserve"> муниципального образования и разместить на официальном сайте администрации Березняковского муниципального образования </w:t>
            </w:r>
            <w:r w:rsidRPr="00AE28B0">
              <w:rPr>
                <w:rFonts w:ascii="Times New Roman" w:hAnsi="Times New Roman" w:cs="Times New Roman"/>
                <w:sz w:val="20"/>
                <w:szCs w:val="20"/>
                <w:lang w:val="en-US"/>
              </w:rPr>
              <w:t>www</w:t>
            </w:r>
            <w:r w:rsidRPr="00AE28B0">
              <w:rPr>
                <w:rFonts w:ascii="Times New Roman" w:hAnsi="Times New Roman" w:cs="Times New Roman"/>
                <w:sz w:val="20"/>
                <w:szCs w:val="20"/>
              </w:rPr>
              <w:t>.</w:t>
            </w:r>
            <w:r w:rsidRPr="00AE28B0">
              <w:rPr>
                <w:rFonts w:ascii="Times New Roman" w:hAnsi="Times New Roman" w:cs="Times New Roman"/>
                <w:sz w:val="20"/>
                <w:szCs w:val="20"/>
                <w:lang w:val="en-US"/>
              </w:rPr>
              <w:t>a</w:t>
            </w:r>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bsp</w:t>
            </w:r>
            <w:proofErr w:type="spellEnd"/>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lang w:val="en-US"/>
              </w:rPr>
              <w:t>ru</w:t>
            </w:r>
            <w:proofErr w:type="spellEnd"/>
          </w:p>
          <w:p w:rsidR="00AE28B0" w:rsidRPr="00AE28B0" w:rsidRDefault="00AE28B0" w:rsidP="00AE28B0">
            <w:pPr>
              <w:pStyle w:val="af0"/>
              <w:widowControl w:val="0"/>
              <w:numPr>
                <w:ilvl w:val="0"/>
                <w:numId w:val="10"/>
              </w:numPr>
              <w:autoSpaceDE w:val="0"/>
              <w:autoSpaceDN w:val="0"/>
              <w:adjustRightInd w:val="0"/>
              <w:spacing w:after="200" w:line="276" w:lineRule="auto"/>
              <w:ind w:left="0" w:firstLine="284"/>
              <w:rPr>
                <w:rFonts w:ascii="Times New Roman" w:hAnsi="Times New Roman" w:cs="Times New Roman"/>
                <w:sz w:val="20"/>
                <w:szCs w:val="20"/>
              </w:rPr>
            </w:pPr>
            <w:proofErr w:type="gramStart"/>
            <w:r w:rsidRPr="00AE28B0">
              <w:rPr>
                <w:rFonts w:ascii="Times New Roman" w:hAnsi="Times New Roman" w:cs="Times New Roman"/>
                <w:sz w:val="20"/>
                <w:szCs w:val="20"/>
              </w:rPr>
              <w:t>Контроль за</w:t>
            </w:r>
            <w:proofErr w:type="gramEnd"/>
            <w:r w:rsidRPr="00AE28B0">
              <w:rPr>
                <w:rFonts w:ascii="Times New Roman" w:hAnsi="Times New Roman" w:cs="Times New Roman"/>
                <w:sz w:val="20"/>
                <w:szCs w:val="20"/>
              </w:rPr>
              <w:t xml:space="preserve"> исполнением настоящего Постановления оставляю за собой.</w:t>
            </w:r>
          </w:p>
          <w:p w:rsidR="00AE28B0" w:rsidRPr="00AE28B0" w:rsidRDefault="00AE28B0" w:rsidP="00AE28B0">
            <w:pPr>
              <w:pStyle w:val="af0"/>
              <w:ind w:left="0"/>
              <w:rPr>
                <w:rFonts w:ascii="Times New Roman" w:hAnsi="Times New Roman" w:cs="Times New Roman"/>
                <w:sz w:val="20"/>
                <w:szCs w:val="20"/>
              </w:rPr>
            </w:pPr>
          </w:p>
          <w:p w:rsidR="00AE28B0" w:rsidRPr="00AE28B0" w:rsidRDefault="00AE28B0" w:rsidP="00AE28B0">
            <w:pPr>
              <w:pStyle w:val="af0"/>
              <w:ind w:left="0"/>
              <w:rPr>
                <w:rFonts w:ascii="Times New Roman" w:hAnsi="Times New Roman" w:cs="Times New Roman"/>
                <w:sz w:val="20"/>
                <w:szCs w:val="20"/>
              </w:rPr>
            </w:pPr>
            <w:r w:rsidRPr="00AE28B0">
              <w:rPr>
                <w:rFonts w:ascii="Times New Roman" w:hAnsi="Times New Roman" w:cs="Times New Roman"/>
                <w:sz w:val="20"/>
                <w:szCs w:val="20"/>
              </w:rPr>
              <w:t>Глава Березняковского</w:t>
            </w:r>
          </w:p>
          <w:p w:rsidR="00AE28B0" w:rsidRPr="00AE28B0" w:rsidRDefault="00AE28B0" w:rsidP="00AE28B0">
            <w:pPr>
              <w:pStyle w:val="af0"/>
              <w:ind w:left="0"/>
              <w:rPr>
                <w:rFonts w:ascii="Times New Roman" w:hAnsi="Times New Roman" w:cs="Times New Roman"/>
                <w:sz w:val="20"/>
                <w:szCs w:val="20"/>
              </w:rPr>
            </w:pPr>
            <w:r w:rsidRPr="00AE28B0">
              <w:rPr>
                <w:rFonts w:ascii="Times New Roman" w:hAnsi="Times New Roman" w:cs="Times New Roman"/>
                <w:sz w:val="20"/>
                <w:szCs w:val="20"/>
              </w:rPr>
              <w:t xml:space="preserve">сельского поселения                                                                 А.П.Ефимова </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Российская Федерация</w:t>
            </w:r>
          </w:p>
          <w:p w:rsidR="00AE28B0" w:rsidRPr="00AE28B0" w:rsidRDefault="00AE28B0" w:rsidP="00AE28B0">
            <w:pPr>
              <w:tabs>
                <w:tab w:val="left" w:pos="1695"/>
                <w:tab w:val="left" w:pos="1815"/>
                <w:tab w:val="left" w:pos="1845"/>
                <w:tab w:val="left" w:pos="1995"/>
              </w:tabs>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Иркутская область</w:t>
            </w:r>
          </w:p>
          <w:p w:rsidR="00AE28B0" w:rsidRPr="00AE28B0" w:rsidRDefault="00AE28B0" w:rsidP="00AE28B0">
            <w:pPr>
              <w:tabs>
                <w:tab w:val="left" w:pos="1695"/>
                <w:tab w:val="left" w:pos="1815"/>
                <w:tab w:val="left" w:pos="1845"/>
                <w:tab w:val="left" w:pos="1995"/>
              </w:tabs>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Нижнеилимского муниципального  района</w:t>
            </w:r>
          </w:p>
          <w:p w:rsidR="00AE28B0" w:rsidRPr="00AE28B0" w:rsidRDefault="00AE28B0" w:rsidP="00AE28B0">
            <w:pPr>
              <w:tabs>
                <w:tab w:val="left" w:pos="1995"/>
                <w:tab w:val="left" w:pos="7605"/>
              </w:tabs>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АДМИНИСТРАЦИЯ</w:t>
            </w:r>
          </w:p>
          <w:p w:rsidR="00AE28B0" w:rsidRPr="00AE28B0" w:rsidRDefault="00AE28B0" w:rsidP="00AE28B0">
            <w:pPr>
              <w:tabs>
                <w:tab w:val="left" w:pos="1995"/>
                <w:tab w:val="left" w:pos="7605"/>
              </w:tabs>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u w:val="single"/>
              </w:rPr>
              <w:t>Березняковского сельского поселения</w:t>
            </w:r>
          </w:p>
          <w:p w:rsidR="00AE28B0" w:rsidRPr="00AE28B0" w:rsidRDefault="00AE28B0" w:rsidP="009014DE">
            <w:pPr>
              <w:spacing w:after="0" w:line="240" w:lineRule="auto"/>
              <w:jc w:val="center"/>
              <w:rPr>
                <w:rFonts w:ascii="Times New Roman" w:hAnsi="Times New Roman" w:cs="Times New Roman"/>
                <w:b/>
                <w:sz w:val="20"/>
                <w:szCs w:val="20"/>
              </w:rPr>
            </w:pPr>
            <w:r w:rsidRPr="00AE28B0">
              <w:rPr>
                <w:rFonts w:ascii="Times New Roman" w:hAnsi="Times New Roman" w:cs="Times New Roman"/>
                <w:b/>
                <w:sz w:val="20"/>
                <w:szCs w:val="20"/>
              </w:rPr>
              <w:t>ПОСТАНОВЛЕНИЕ</w:t>
            </w:r>
          </w:p>
          <w:p w:rsidR="00AE28B0" w:rsidRPr="00AE28B0" w:rsidRDefault="00AE28B0" w:rsidP="00AE28B0">
            <w:pPr>
              <w:spacing w:after="0" w:line="240" w:lineRule="auto"/>
              <w:jc w:val="center"/>
              <w:rPr>
                <w:rFonts w:ascii="Times New Roman" w:hAnsi="Times New Roman" w:cs="Times New Roman"/>
                <w:b/>
                <w:sz w:val="20"/>
                <w:szCs w:val="20"/>
              </w:rPr>
            </w:pP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от 15.06.2016 № 146</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п</w:t>
            </w:r>
            <w:proofErr w:type="gramStart"/>
            <w:r w:rsidRPr="00AE28B0">
              <w:rPr>
                <w:rFonts w:ascii="Times New Roman" w:hAnsi="Times New Roman" w:cs="Times New Roman"/>
                <w:sz w:val="20"/>
                <w:szCs w:val="20"/>
              </w:rPr>
              <w:t>.Б</w:t>
            </w:r>
            <w:proofErr w:type="gramEnd"/>
            <w:r w:rsidRPr="00AE28B0">
              <w:rPr>
                <w:rFonts w:ascii="Times New Roman" w:hAnsi="Times New Roman" w:cs="Times New Roman"/>
                <w:sz w:val="20"/>
                <w:szCs w:val="20"/>
              </w:rPr>
              <w:t xml:space="preserve">ерезняки </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«О введении на территории</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Березняковского сельского поселения</w:t>
            </w: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режима повышенной готовности»</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           В связи с наступлением периода особой пожарной  опасности, в целях  обеспечения безопасности жизнедеятельности населения Березняковского сельского поселения, в соответствии с Федеральным Законом от 06.10.2003 года №131- ФЗ «Об общих принципах организации местного самоуправления в Российской Федерации», Федеральным  Законом  от 21 декабря 1994 года № 69-ФЗ «О пожарной безопасности», статьёй 20 Закона Иркутской области от 07 октября 2008 года № 78- </w:t>
            </w:r>
            <w:proofErr w:type="gramStart"/>
            <w:r w:rsidRPr="00AE28B0">
              <w:rPr>
                <w:rFonts w:ascii="Times New Roman" w:hAnsi="Times New Roman" w:cs="Times New Roman"/>
                <w:sz w:val="20"/>
                <w:szCs w:val="20"/>
              </w:rPr>
              <w:t>ОЗ</w:t>
            </w:r>
            <w:proofErr w:type="gramEnd"/>
            <w:r w:rsidRPr="00AE28B0">
              <w:rPr>
                <w:rFonts w:ascii="Times New Roman" w:hAnsi="Times New Roman" w:cs="Times New Roman"/>
                <w:sz w:val="20"/>
                <w:szCs w:val="20"/>
              </w:rPr>
              <w:t xml:space="preserve">  «О </w:t>
            </w:r>
            <w:proofErr w:type="gramStart"/>
            <w:r w:rsidRPr="00AE28B0">
              <w:rPr>
                <w:rFonts w:ascii="Times New Roman" w:hAnsi="Times New Roman" w:cs="Times New Roman"/>
                <w:sz w:val="20"/>
                <w:szCs w:val="20"/>
              </w:rPr>
              <w:t>пожарной безопасности в Иркутской области», на основании Постановления Правительства Иркутской области от 20 мая 2016 года № 298-пп «Об установлении на территории Иркутской области особого противопожарного режима» указа Губернатора Иркутской области №72-уг от 04.04.2016 года «Об отдельных вопросах по предупреждению чрезвычайных ситуаций на территории Иркутской области», на основании постановления И.о мэра Нижнеилимского района №370 от 31.05.2016 «О введении на территории</w:t>
            </w:r>
            <w:proofErr w:type="gramEnd"/>
            <w:r w:rsidRPr="00AE28B0">
              <w:rPr>
                <w:rFonts w:ascii="Times New Roman" w:hAnsi="Times New Roman" w:cs="Times New Roman"/>
                <w:sz w:val="20"/>
                <w:szCs w:val="20"/>
              </w:rPr>
              <w:t xml:space="preserve"> Нижнеилимского муниципального района режима повышенной готовности», руководствуясь Уставом Березняковского сельского поселения:</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jc w:val="center"/>
              <w:rPr>
                <w:rFonts w:ascii="Times New Roman" w:hAnsi="Times New Roman" w:cs="Times New Roman"/>
                <w:sz w:val="20"/>
                <w:szCs w:val="20"/>
              </w:rPr>
            </w:pPr>
            <w:r w:rsidRPr="00AE28B0">
              <w:rPr>
                <w:rFonts w:ascii="Times New Roman" w:hAnsi="Times New Roman" w:cs="Times New Roman"/>
                <w:sz w:val="20"/>
                <w:szCs w:val="20"/>
              </w:rPr>
              <w:t>ПОСТАНОВЛЯЮ:</w:t>
            </w: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Ввести  на территории Березняковского сельского поселения с 08</w:t>
            </w:r>
            <w:r w:rsidRPr="00AE28B0">
              <w:rPr>
                <w:rFonts w:ascii="Times New Roman" w:hAnsi="Times New Roman" w:cs="Times New Roman"/>
                <w:sz w:val="20"/>
                <w:szCs w:val="20"/>
                <w:vertAlign w:val="superscript"/>
              </w:rPr>
              <w:t>00</w:t>
            </w:r>
            <w:r w:rsidRPr="00AE28B0">
              <w:rPr>
                <w:rFonts w:ascii="Times New Roman" w:hAnsi="Times New Roman" w:cs="Times New Roman"/>
                <w:sz w:val="20"/>
                <w:szCs w:val="20"/>
              </w:rPr>
              <w:t xml:space="preserve"> часов 15 июня 2016 года до 08</w:t>
            </w:r>
            <w:r w:rsidRPr="00AE28B0">
              <w:rPr>
                <w:rFonts w:ascii="Times New Roman" w:hAnsi="Times New Roman" w:cs="Times New Roman"/>
                <w:sz w:val="20"/>
                <w:szCs w:val="20"/>
                <w:vertAlign w:val="superscript"/>
              </w:rPr>
              <w:t>00</w:t>
            </w:r>
            <w:r w:rsidRPr="00AE28B0">
              <w:rPr>
                <w:rFonts w:ascii="Times New Roman" w:hAnsi="Times New Roman" w:cs="Times New Roman"/>
                <w:sz w:val="20"/>
                <w:szCs w:val="20"/>
              </w:rPr>
              <w:t xml:space="preserve"> часов 01 июля 2016 года режим функционирования «Повышенная готовность».</w:t>
            </w:r>
          </w:p>
          <w:p w:rsidR="00AE28B0" w:rsidRPr="00AE28B0" w:rsidRDefault="00AE28B0" w:rsidP="00AE28B0">
            <w:pPr>
              <w:pStyle w:val="af0"/>
              <w:numPr>
                <w:ilvl w:val="0"/>
                <w:numId w:val="11"/>
              </w:numPr>
              <w:jc w:val="left"/>
              <w:rPr>
                <w:rFonts w:ascii="Times New Roman" w:hAnsi="Times New Roman" w:cs="Times New Roman"/>
                <w:sz w:val="20"/>
                <w:szCs w:val="20"/>
              </w:rPr>
            </w:pPr>
            <w:proofErr w:type="gramStart"/>
            <w:r w:rsidRPr="00AE28B0">
              <w:rPr>
                <w:rFonts w:ascii="Times New Roman" w:hAnsi="Times New Roman" w:cs="Times New Roman"/>
                <w:sz w:val="20"/>
                <w:szCs w:val="20"/>
              </w:rPr>
              <w:t xml:space="preserve">Ввести запрет на разведение костров и выжигание сухой растительности, сжигание хвороста на территории Березняковского сельского поселения, предприятиях, полосах отвода линий электропередачи, автомобильных дорогах, в лесах, расположенных на землях, находящихся в </w:t>
            </w:r>
            <w:r w:rsidRPr="00AE28B0">
              <w:rPr>
                <w:rFonts w:ascii="Times New Roman" w:hAnsi="Times New Roman" w:cs="Times New Roman"/>
                <w:sz w:val="20"/>
                <w:szCs w:val="20"/>
              </w:rPr>
              <w:lastRenderedPageBreak/>
              <w:t>собственности Нижнеилимского муниципального района, а также расположенных на землях лесного фонда, осуществление полномочий, по охране которых передано органам местного самоуправления в соответствии с частью 1 статьи 83 Лесного кодекса Российской</w:t>
            </w:r>
            <w:proofErr w:type="gramEnd"/>
            <w:r w:rsidRPr="00AE28B0">
              <w:rPr>
                <w:rFonts w:ascii="Times New Roman" w:hAnsi="Times New Roman" w:cs="Times New Roman"/>
                <w:sz w:val="20"/>
                <w:szCs w:val="20"/>
              </w:rPr>
              <w:t xml:space="preserve"> Федерации;</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Создать постоянно действующий оперативный штаб на период установления режима повышенной готовности (Приложение №1);</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Провести на территории Березняковского сельского поселения противопожарной пропаганды с привлечением работников администрации, управляющих компаний жилищно-коммунальных хозяйств ООО «Перспектива»; ООО «</w:t>
            </w:r>
            <w:proofErr w:type="spellStart"/>
            <w:proofErr w:type="gramStart"/>
            <w:r w:rsidRPr="00AE28B0">
              <w:rPr>
                <w:rFonts w:ascii="Times New Roman" w:hAnsi="Times New Roman" w:cs="Times New Roman"/>
                <w:sz w:val="20"/>
                <w:szCs w:val="20"/>
              </w:rPr>
              <w:t>Электрические-котельные</w:t>
            </w:r>
            <w:proofErr w:type="spellEnd"/>
            <w:proofErr w:type="gramEnd"/>
            <w:r w:rsidRPr="00AE28B0">
              <w:rPr>
                <w:rFonts w:ascii="Times New Roman" w:hAnsi="Times New Roman" w:cs="Times New Roman"/>
                <w:sz w:val="20"/>
                <w:szCs w:val="20"/>
              </w:rPr>
              <w:t>», добровольцев и других заинтересованных  служб для распространения наглядной агитации, памяток, бесед на противопожарную тематику;</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Провести сход с населением с максимальным привлечением жителей для проведения инструктажа  по пожарной безопасности;</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Организовать информацию для жителей в средствах массовой информации (заметки, публикации, статьи, выступления);</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 xml:space="preserve">Привести в готовность силы и средства системы предупреждения и  </w:t>
            </w:r>
          </w:p>
          <w:p w:rsidR="00AE28B0" w:rsidRPr="00AE28B0" w:rsidRDefault="00AE28B0" w:rsidP="00AE28B0">
            <w:pPr>
              <w:pStyle w:val="af0"/>
              <w:rPr>
                <w:rFonts w:ascii="Times New Roman" w:hAnsi="Times New Roman" w:cs="Times New Roman"/>
                <w:sz w:val="20"/>
                <w:szCs w:val="20"/>
              </w:rPr>
            </w:pPr>
            <w:r w:rsidRPr="00AE28B0">
              <w:rPr>
                <w:rFonts w:ascii="Times New Roman" w:hAnsi="Times New Roman" w:cs="Times New Roman"/>
                <w:sz w:val="20"/>
                <w:szCs w:val="20"/>
              </w:rPr>
              <w:t>ликвидации чрезвычайных ситуаций готовность водовозной и землеройной техники для возможного использования в тушении пожаров;</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 xml:space="preserve"> Провести проверку готовности систем связи и оповещения населения в случае возникновения чрезвычайной ситуаций;</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 xml:space="preserve"> Организовать патрулирование силами добровольной пожарной дружины;</w:t>
            </w:r>
          </w:p>
          <w:p w:rsidR="00AE28B0" w:rsidRPr="00AE28B0" w:rsidRDefault="00AE28B0" w:rsidP="00AE28B0">
            <w:pPr>
              <w:pStyle w:val="af0"/>
              <w:numPr>
                <w:ilvl w:val="0"/>
                <w:numId w:val="11"/>
              </w:numPr>
              <w:rPr>
                <w:rFonts w:ascii="Times New Roman" w:hAnsi="Times New Roman" w:cs="Times New Roman"/>
                <w:sz w:val="20"/>
                <w:szCs w:val="20"/>
              </w:rPr>
            </w:pPr>
            <w:r w:rsidRPr="00AE28B0">
              <w:rPr>
                <w:rFonts w:ascii="Times New Roman" w:hAnsi="Times New Roman" w:cs="Times New Roman"/>
                <w:sz w:val="20"/>
                <w:szCs w:val="20"/>
              </w:rPr>
              <w:t xml:space="preserve"> Данное Постановление опубликовать в СМИ «Вестник» и разместить      </w:t>
            </w:r>
          </w:p>
          <w:p w:rsidR="00AE28B0" w:rsidRPr="00AE28B0" w:rsidRDefault="00AE28B0" w:rsidP="00AE28B0">
            <w:pPr>
              <w:spacing w:after="0" w:line="240" w:lineRule="auto"/>
              <w:ind w:left="270"/>
              <w:jc w:val="both"/>
              <w:rPr>
                <w:rFonts w:ascii="Times New Roman" w:hAnsi="Times New Roman" w:cs="Times New Roman"/>
                <w:sz w:val="20"/>
                <w:szCs w:val="20"/>
              </w:rPr>
            </w:pPr>
            <w:r w:rsidRPr="00AE28B0">
              <w:rPr>
                <w:rFonts w:ascii="Times New Roman" w:hAnsi="Times New Roman" w:cs="Times New Roman"/>
                <w:sz w:val="20"/>
                <w:szCs w:val="20"/>
              </w:rPr>
              <w:t xml:space="preserve">       на сайте администрации Березняковского сельского поселения</w:t>
            </w:r>
          </w:p>
          <w:p w:rsidR="00AE28B0" w:rsidRPr="00AE28B0" w:rsidRDefault="00AE28B0" w:rsidP="00AE28B0">
            <w:pPr>
              <w:pStyle w:val="af0"/>
              <w:ind w:left="630"/>
              <w:rPr>
                <w:rFonts w:ascii="Times New Roman" w:hAnsi="Times New Roman" w:cs="Times New Roman"/>
                <w:sz w:val="20"/>
                <w:szCs w:val="20"/>
              </w:rPr>
            </w:pPr>
            <w:proofErr w:type="spellStart"/>
            <w:r w:rsidRPr="00AE28B0">
              <w:rPr>
                <w:rFonts w:ascii="Times New Roman" w:hAnsi="Times New Roman" w:cs="Times New Roman"/>
                <w:sz w:val="20"/>
                <w:szCs w:val="20"/>
              </w:rPr>
              <w:t>a-bsp@yandex</w:t>
            </w:r>
            <w:proofErr w:type="spellEnd"/>
            <w:r w:rsidRPr="00AE28B0">
              <w:rPr>
                <w:rFonts w:ascii="Times New Roman" w:hAnsi="Times New Roman" w:cs="Times New Roman"/>
                <w:sz w:val="20"/>
                <w:szCs w:val="20"/>
              </w:rPr>
              <w:t>/</w:t>
            </w:r>
            <w:proofErr w:type="spellStart"/>
            <w:r w:rsidRPr="00AE28B0">
              <w:rPr>
                <w:rFonts w:ascii="Times New Roman" w:hAnsi="Times New Roman" w:cs="Times New Roman"/>
                <w:sz w:val="20"/>
                <w:szCs w:val="20"/>
              </w:rPr>
              <w:t>ru</w:t>
            </w:r>
            <w:proofErr w:type="spellEnd"/>
            <w:r w:rsidRPr="00AE28B0">
              <w:rPr>
                <w:rFonts w:ascii="Times New Roman" w:hAnsi="Times New Roman" w:cs="Times New Roman"/>
                <w:sz w:val="20"/>
                <w:szCs w:val="20"/>
              </w:rPr>
              <w:t>;</w:t>
            </w:r>
          </w:p>
          <w:p w:rsidR="00AE28B0" w:rsidRPr="00AE28B0" w:rsidRDefault="00AE28B0" w:rsidP="00AE28B0">
            <w:pPr>
              <w:pStyle w:val="af0"/>
              <w:numPr>
                <w:ilvl w:val="0"/>
                <w:numId w:val="11"/>
              </w:numPr>
              <w:jc w:val="left"/>
              <w:rPr>
                <w:rFonts w:ascii="Times New Roman" w:hAnsi="Times New Roman" w:cs="Times New Roman"/>
                <w:sz w:val="20"/>
                <w:szCs w:val="20"/>
              </w:rPr>
            </w:pPr>
            <w:r w:rsidRPr="00AE28B0">
              <w:rPr>
                <w:rFonts w:ascii="Times New Roman" w:hAnsi="Times New Roman" w:cs="Times New Roman"/>
                <w:sz w:val="20"/>
                <w:szCs w:val="20"/>
              </w:rPr>
              <w:t xml:space="preserve"> </w:t>
            </w:r>
            <w:proofErr w:type="gramStart"/>
            <w:r w:rsidRPr="00AE28B0">
              <w:rPr>
                <w:rFonts w:ascii="Times New Roman" w:hAnsi="Times New Roman" w:cs="Times New Roman"/>
                <w:sz w:val="20"/>
                <w:szCs w:val="20"/>
              </w:rPr>
              <w:t>Контроль за</w:t>
            </w:r>
            <w:proofErr w:type="gramEnd"/>
            <w:r w:rsidRPr="00AE28B0">
              <w:rPr>
                <w:rFonts w:ascii="Times New Roman" w:hAnsi="Times New Roman" w:cs="Times New Roman"/>
                <w:sz w:val="20"/>
                <w:szCs w:val="20"/>
              </w:rPr>
              <w:t xml:space="preserve"> исполнением данного Постановления оставляю за собой.</w:t>
            </w:r>
          </w:p>
          <w:p w:rsidR="00AE28B0" w:rsidRPr="00AE28B0" w:rsidRDefault="00AE28B0" w:rsidP="00AE28B0">
            <w:pPr>
              <w:spacing w:after="0" w:line="240" w:lineRule="auto"/>
              <w:ind w:left="360"/>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p>
          <w:p w:rsidR="00AE28B0" w:rsidRPr="00AE28B0" w:rsidRDefault="00AE28B0"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Глава Березняковского сельского поселения: </w:t>
            </w:r>
            <w:proofErr w:type="spellStart"/>
            <w:r w:rsidRPr="00AE28B0">
              <w:rPr>
                <w:rFonts w:ascii="Times New Roman" w:hAnsi="Times New Roman" w:cs="Times New Roman"/>
                <w:sz w:val="20"/>
                <w:szCs w:val="20"/>
              </w:rPr>
              <w:t>___________А.П.Ефимова</w:t>
            </w:r>
            <w:proofErr w:type="spellEnd"/>
            <w:r w:rsidRPr="00AE28B0">
              <w:rPr>
                <w:rFonts w:ascii="Times New Roman" w:hAnsi="Times New Roman" w:cs="Times New Roman"/>
                <w:sz w:val="20"/>
                <w:szCs w:val="20"/>
              </w:rPr>
              <w:t xml:space="preserve"> </w:t>
            </w:r>
          </w:p>
          <w:p w:rsidR="00AE28B0" w:rsidRPr="00AE28B0" w:rsidRDefault="00AE28B0" w:rsidP="00AE28B0">
            <w:pPr>
              <w:spacing w:after="0" w:line="240" w:lineRule="auto"/>
              <w:rPr>
                <w:rFonts w:ascii="Times New Roman" w:hAnsi="Times New Roman" w:cs="Times New Roman"/>
                <w:sz w:val="20"/>
                <w:szCs w:val="20"/>
              </w:rPr>
            </w:pPr>
          </w:p>
          <w:p w:rsidR="00AE28B0" w:rsidRPr="00175568" w:rsidRDefault="00175568" w:rsidP="00175568">
            <w:pPr>
              <w:spacing w:after="0" w:line="240" w:lineRule="auto"/>
              <w:jc w:val="center"/>
              <w:rPr>
                <w:rFonts w:ascii="Monotype Corsiva" w:hAnsi="Monotype Corsiva" w:cs="Times New Roman"/>
                <w:color w:val="0070C0"/>
                <w:sz w:val="36"/>
                <w:szCs w:val="36"/>
                <w:u w:val="single"/>
              </w:rPr>
            </w:pPr>
            <w:r w:rsidRPr="00175568">
              <w:rPr>
                <w:rFonts w:ascii="Monotype Corsiva" w:hAnsi="Monotype Corsiva" w:cs="Times New Roman"/>
                <w:color w:val="0070C0"/>
                <w:sz w:val="36"/>
                <w:szCs w:val="36"/>
                <w:u w:val="single"/>
              </w:rPr>
              <w:t>Благоустройство посёлка за июнь месяц</w:t>
            </w:r>
          </w:p>
          <w:p w:rsidR="00AE28B0" w:rsidRPr="00AE28B0" w:rsidRDefault="00AE28B0" w:rsidP="00175568">
            <w:pPr>
              <w:spacing w:after="0" w:line="240" w:lineRule="auto"/>
              <w:jc w:val="center"/>
              <w:rPr>
                <w:rFonts w:ascii="Times New Roman" w:hAnsi="Times New Roman" w:cs="Times New Roman"/>
                <w:sz w:val="20"/>
                <w:szCs w:val="20"/>
              </w:rPr>
            </w:pPr>
          </w:p>
          <w:p w:rsidR="00AE28B0" w:rsidRPr="00AE28B0" w:rsidRDefault="00AE28B0" w:rsidP="00175568">
            <w:pPr>
              <w:spacing w:after="0" w:line="240" w:lineRule="auto"/>
              <w:jc w:val="center"/>
              <w:rPr>
                <w:rFonts w:ascii="Times New Roman" w:hAnsi="Times New Roman" w:cs="Times New Roman"/>
                <w:sz w:val="20"/>
                <w:szCs w:val="20"/>
              </w:rPr>
            </w:pPr>
          </w:p>
          <w:p w:rsidR="00175568" w:rsidRPr="00175568" w:rsidRDefault="00175568" w:rsidP="00175568">
            <w:pPr>
              <w:spacing w:after="0" w:line="240" w:lineRule="auto"/>
              <w:jc w:val="center"/>
              <w:rPr>
                <w:rFonts w:ascii="Times New Roman" w:hAnsi="Times New Roman" w:cs="Times New Roman"/>
              </w:rPr>
            </w:pPr>
            <w:r w:rsidRPr="00175568">
              <w:rPr>
                <w:rFonts w:ascii="Times New Roman" w:hAnsi="Times New Roman" w:cs="Times New Roman"/>
              </w:rPr>
              <w:t xml:space="preserve">В рамках проекта “90 добрых дел”, приуроченного </w:t>
            </w:r>
          </w:p>
          <w:p w:rsidR="00175568" w:rsidRPr="00175568" w:rsidRDefault="00175568" w:rsidP="00175568">
            <w:pPr>
              <w:spacing w:after="0" w:line="240" w:lineRule="auto"/>
              <w:jc w:val="center"/>
              <w:rPr>
                <w:rFonts w:ascii="Times New Roman" w:hAnsi="Times New Roman" w:cs="Times New Roman"/>
              </w:rPr>
            </w:pPr>
            <w:r w:rsidRPr="00175568">
              <w:rPr>
                <w:rFonts w:ascii="Times New Roman" w:hAnsi="Times New Roman" w:cs="Times New Roman"/>
              </w:rPr>
              <w:t xml:space="preserve">90-летнему юбилею Нижнеилимского района,  </w:t>
            </w:r>
          </w:p>
          <w:p w:rsidR="00175568" w:rsidRPr="00175568" w:rsidRDefault="00175568" w:rsidP="00175568">
            <w:pPr>
              <w:spacing w:after="0" w:line="240" w:lineRule="auto"/>
              <w:jc w:val="center"/>
              <w:rPr>
                <w:rFonts w:ascii="Times New Roman" w:hAnsi="Times New Roman" w:cs="Times New Roman"/>
              </w:rPr>
            </w:pPr>
            <w:r w:rsidRPr="00175568">
              <w:rPr>
                <w:rFonts w:ascii="Times New Roman" w:hAnsi="Times New Roman" w:cs="Times New Roman"/>
              </w:rPr>
              <w:t xml:space="preserve">Сергей Фёдоров, Константин </w:t>
            </w:r>
            <w:proofErr w:type="spellStart"/>
            <w:r w:rsidRPr="00175568">
              <w:rPr>
                <w:rFonts w:ascii="Times New Roman" w:hAnsi="Times New Roman" w:cs="Times New Roman"/>
              </w:rPr>
              <w:t>Слободчиков</w:t>
            </w:r>
            <w:proofErr w:type="spellEnd"/>
            <w:r w:rsidRPr="00175568">
              <w:rPr>
                <w:rFonts w:ascii="Times New Roman" w:hAnsi="Times New Roman" w:cs="Times New Roman"/>
              </w:rPr>
              <w:t xml:space="preserve"> и Сергей Лосев из п. Березняки смастерили детскую площадку для детей старшей возрастной категории. Покраску площадки организовали и произвели семья Фёдоровых, </w:t>
            </w:r>
            <w:proofErr w:type="spellStart"/>
            <w:r w:rsidRPr="00175568">
              <w:rPr>
                <w:rFonts w:ascii="Times New Roman" w:hAnsi="Times New Roman" w:cs="Times New Roman"/>
              </w:rPr>
              <w:t>Слободчиковых</w:t>
            </w:r>
            <w:proofErr w:type="spellEnd"/>
            <w:r w:rsidRPr="00175568">
              <w:rPr>
                <w:rFonts w:ascii="Times New Roman" w:hAnsi="Times New Roman" w:cs="Times New Roman"/>
              </w:rPr>
              <w:t>, Лосевых</w:t>
            </w:r>
            <w:proofErr w:type="gramStart"/>
            <w:r w:rsidRPr="00175568">
              <w:rPr>
                <w:rFonts w:ascii="Times New Roman" w:hAnsi="Times New Roman" w:cs="Times New Roman"/>
              </w:rPr>
              <w:t xml:space="preserve"> ,</w:t>
            </w:r>
            <w:proofErr w:type="gramEnd"/>
            <w:r w:rsidRPr="00175568">
              <w:rPr>
                <w:rFonts w:ascii="Times New Roman" w:hAnsi="Times New Roman" w:cs="Times New Roman"/>
              </w:rPr>
              <w:t xml:space="preserve"> Черемных и Оглоблиных. Площадка находится по адресу ул. Мира №1 п. Березняки.</w:t>
            </w:r>
          </w:p>
          <w:p w:rsidR="00175568" w:rsidRPr="00175568" w:rsidRDefault="00175568" w:rsidP="00175568">
            <w:pPr>
              <w:jc w:val="center"/>
              <w:rPr>
                <w:rFonts w:ascii="Times New Roman" w:hAnsi="Times New Roman" w:cs="Times New Roman"/>
                <w:b/>
                <w:color w:val="C00000"/>
              </w:rPr>
            </w:pPr>
            <w:r w:rsidRPr="00175568">
              <w:rPr>
                <w:rFonts w:ascii="Times New Roman" w:hAnsi="Times New Roman" w:cs="Times New Roman"/>
                <w:b/>
                <w:color w:val="C00000"/>
              </w:rPr>
              <w:t>Мы за счастливое детство в нашем родном крае!</w:t>
            </w:r>
          </w:p>
          <w:p w:rsidR="00175568" w:rsidRPr="00175568" w:rsidRDefault="00175568" w:rsidP="00175568">
            <w:pPr>
              <w:ind w:left="-284"/>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3034251" cy="2709060"/>
                  <wp:effectExtent l="19050" t="0" r="0" b="0"/>
                  <wp:docPr id="2" name="Рисунок 1" descr="\\Вячеслав-пк\фото\2016 год\дет площадки на мира\Доброе дело жителей дома 1 и 3 по улице Мира п. Березняки\20160614_14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ячеслав-пк\фото\2016 год\дет площадки на мира\Доброе дело жителей дома 1 и 3 по улице Мира п. Березняки\20160614_142159.jpg"/>
                          <pic:cNvPicPr>
                            <a:picLocks noChangeAspect="1" noChangeArrowheads="1"/>
                          </pic:cNvPicPr>
                        </pic:nvPicPr>
                        <pic:blipFill>
                          <a:blip r:embed="rId32" cstate="print"/>
                          <a:srcRect/>
                          <a:stretch>
                            <a:fillRect/>
                          </a:stretch>
                        </pic:blipFill>
                        <pic:spPr bwMode="auto">
                          <a:xfrm>
                            <a:off x="0" y="0"/>
                            <a:ext cx="3036408" cy="271098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0"/>
                <w:szCs w:val="20"/>
                <w:lang w:eastAsia="ru-RU"/>
              </w:rPr>
              <w:drawing>
                <wp:inline distT="0" distB="0" distL="0" distR="0">
                  <wp:extent cx="3089910" cy="2709547"/>
                  <wp:effectExtent l="19050" t="0" r="0" b="0"/>
                  <wp:docPr id="3" name="Рисунок 2" descr="\\Вячеслав-пк\фото\2016 год\дет площадки на мира\Доброе дело жителей дома 1 и 3 по улице Мира п. Березняки\20160614_14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ячеслав-пк\фото\2016 год\дет площадки на мира\Доброе дело жителей дома 1 и 3 по улице Мира п. Березняки\20160614_142242.jpg"/>
                          <pic:cNvPicPr>
                            <a:picLocks noChangeAspect="1" noChangeArrowheads="1"/>
                          </pic:cNvPicPr>
                        </pic:nvPicPr>
                        <pic:blipFill>
                          <a:blip r:embed="rId33" cstate="print"/>
                          <a:srcRect/>
                          <a:stretch>
                            <a:fillRect/>
                          </a:stretch>
                        </pic:blipFill>
                        <pic:spPr bwMode="auto">
                          <a:xfrm>
                            <a:off x="0" y="0"/>
                            <a:ext cx="3104753" cy="2722563"/>
                          </a:xfrm>
                          <a:prstGeom prst="rect">
                            <a:avLst/>
                          </a:prstGeom>
                          <a:noFill/>
                          <a:ln w="9525">
                            <a:noFill/>
                            <a:miter lim="800000"/>
                            <a:headEnd/>
                            <a:tailEnd/>
                          </a:ln>
                        </pic:spPr>
                      </pic:pic>
                    </a:graphicData>
                  </a:graphic>
                </wp:inline>
              </w:drawing>
            </w:r>
          </w:p>
          <w:p w:rsidR="00AE28B0" w:rsidRPr="00175568" w:rsidRDefault="00175568" w:rsidP="00AE28B0">
            <w:pPr>
              <w:spacing w:after="0"/>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2878372" cy="2536466"/>
                  <wp:effectExtent l="19050" t="0" r="0" b="0"/>
                  <wp:docPr id="4" name="Рисунок 3" descr="\\Вячеслав-пк\фото\2016 год\дет площадки на мира\Доброе дело жителей дома 1 и 3 по улице Мира п. Березняки\20160614_14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ячеслав-пк\фото\2016 год\дет площадки на мира\Доброе дело жителей дома 1 и 3 по улице Мира п. Березняки\20160614_142328.jpg"/>
                          <pic:cNvPicPr>
                            <a:picLocks noChangeAspect="1" noChangeArrowheads="1"/>
                          </pic:cNvPicPr>
                        </pic:nvPicPr>
                        <pic:blipFill>
                          <a:blip r:embed="rId34" cstate="print"/>
                          <a:srcRect/>
                          <a:stretch>
                            <a:fillRect/>
                          </a:stretch>
                        </pic:blipFill>
                        <pic:spPr bwMode="auto">
                          <a:xfrm>
                            <a:off x="0" y="0"/>
                            <a:ext cx="2882017" cy="2539678"/>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0"/>
                <w:szCs w:val="20"/>
                <w:lang w:eastAsia="ru-RU"/>
              </w:rPr>
              <w:drawing>
                <wp:inline distT="0" distB="0" distL="0" distR="0">
                  <wp:extent cx="3020860" cy="2535957"/>
                  <wp:effectExtent l="19050" t="0" r="8090" b="0"/>
                  <wp:docPr id="5" name="Рисунок 4" descr="\\Вячеслав-пк\фото\2016 год\дет площадки на мира\Доброе дело жителей дома 1 и 3 по улице Мира п. Березняки\20160614_14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ячеслав-пк\фото\2016 год\дет площадки на мира\Доброе дело жителей дома 1 и 3 по улице Мира п. Березняки\20160614_142852.jpg"/>
                          <pic:cNvPicPr>
                            <a:picLocks noChangeAspect="1" noChangeArrowheads="1"/>
                          </pic:cNvPicPr>
                        </pic:nvPicPr>
                        <pic:blipFill>
                          <a:blip r:embed="rId35" cstate="print"/>
                          <a:srcRect/>
                          <a:stretch>
                            <a:fillRect/>
                          </a:stretch>
                        </pic:blipFill>
                        <pic:spPr bwMode="auto">
                          <a:xfrm>
                            <a:off x="0" y="0"/>
                            <a:ext cx="3023677" cy="2538322"/>
                          </a:xfrm>
                          <a:prstGeom prst="rect">
                            <a:avLst/>
                          </a:prstGeom>
                          <a:noFill/>
                          <a:ln w="9525">
                            <a:noFill/>
                            <a:miter lim="800000"/>
                            <a:headEnd/>
                            <a:tailEnd/>
                          </a:ln>
                        </pic:spPr>
                      </pic:pic>
                    </a:graphicData>
                  </a:graphic>
                </wp:inline>
              </w:drawing>
            </w:r>
          </w:p>
          <w:p w:rsidR="00AE28B0" w:rsidRPr="00AE28B0" w:rsidRDefault="00AE28B0" w:rsidP="00AE28B0">
            <w:pPr>
              <w:rPr>
                <w:sz w:val="20"/>
                <w:szCs w:val="20"/>
              </w:rPr>
            </w:pPr>
          </w:p>
          <w:p w:rsidR="005E5C2B" w:rsidRDefault="005E5C2B" w:rsidP="005E5C2B">
            <w:pPr>
              <w:spacing w:after="0" w:line="240" w:lineRule="auto"/>
            </w:pPr>
          </w:p>
          <w:p w:rsidR="009014DE" w:rsidRDefault="009014DE" w:rsidP="005E5C2B">
            <w:pPr>
              <w:spacing w:after="0" w:line="240" w:lineRule="auto"/>
              <w:jc w:val="center"/>
              <w:rPr>
                <w:rFonts w:ascii="Times New Roman" w:hAnsi="Times New Roman" w:cs="Times New Roman"/>
              </w:rPr>
            </w:pPr>
          </w:p>
          <w:p w:rsidR="00175568" w:rsidRPr="0032293B" w:rsidRDefault="00175568" w:rsidP="005E5C2B">
            <w:pPr>
              <w:spacing w:after="0" w:line="240" w:lineRule="auto"/>
              <w:jc w:val="center"/>
              <w:rPr>
                <w:rFonts w:ascii="Times New Roman" w:hAnsi="Times New Roman" w:cs="Times New Roman"/>
              </w:rPr>
            </w:pPr>
            <w:r w:rsidRPr="0032293B">
              <w:rPr>
                <w:rFonts w:ascii="Times New Roman" w:hAnsi="Times New Roman" w:cs="Times New Roman"/>
              </w:rPr>
              <w:t>В рамках проекта “90 добрых дел”, приуроченного</w:t>
            </w:r>
          </w:p>
          <w:p w:rsidR="00175568" w:rsidRPr="0032293B" w:rsidRDefault="00175568" w:rsidP="005E5C2B">
            <w:pPr>
              <w:spacing w:after="0" w:line="240" w:lineRule="auto"/>
              <w:jc w:val="center"/>
              <w:rPr>
                <w:rFonts w:ascii="Times New Roman" w:hAnsi="Times New Roman" w:cs="Times New Roman"/>
              </w:rPr>
            </w:pPr>
            <w:r w:rsidRPr="0032293B">
              <w:rPr>
                <w:rFonts w:ascii="Times New Roman" w:hAnsi="Times New Roman" w:cs="Times New Roman"/>
              </w:rPr>
              <w:t>90-летнему юбилею Нижнеилимского района,</w:t>
            </w:r>
          </w:p>
          <w:p w:rsidR="00175568" w:rsidRPr="0032293B" w:rsidRDefault="00175568" w:rsidP="005E5C2B">
            <w:pPr>
              <w:spacing w:after="0" w:line="240" w:lineRule="auto"/>
              <w:jc w:val="center"/>
              <w:rPr>
                <w:rFonts w:ascii="Times New Roman" w:hAnsi="Times New Roman" w:cs="Times New Roman"/>
              </w:rPr>
            </w:pPr>
            <w:r w:rsidRPr="0032293B">
              <w:rPr>
                <w:rFonts w:ascii="Times New Roman" w:hAnsi="Times New Roman" w:cs="Times New Roman"/>
              </w:rPr>
              <w:t>семья</w:t>
            </w:r>
            <w:r w:rsidR="005E5C2B" w:rsidRPr="0032293B">
              <w:rPr>
                <w:rFonts w:ascii="Times New Roman" w:hAnsi="Times New Roman" w:cs="Times New Roman"/>
              </w:rPr>
              <w:t xml:space="preserve"> </w:t>
            </w:r>
            <w:proofErr w:type="spellStart"/>
            <w:r w:rsidRPr="0032293B">
              <w:rPr>
                <w:rFonts w:ascii="Times New Roman" w:hAnsi="Times New Roman" w:cs="Times New Roman"/>
              </w:rPr>
              <w:t>Вологжиных</w:t>
            </w:r>
            <w:proofErr w:type="spellEnd"/>
            <w:r w:rsidRPr="0032293B">
              <w:rPr>
                <w:rFonts w:ascii="Times New Roman" w:hAnsi="Times New Roman" w:cs="Times New Roman"/>
              </w:rPr>
              <w:t xml:space="preserve"> и </w:t>
            </w:r>
            <w:proofErr w:type="spellStart"/>
            <w:r w:rsidRPr="0032293B">
              <w:rPr>
                <w:rFonts w:ascii="Times New Roman" w:hAnsi="Times New Roman" w:cs="Times New Roman"/>
              </w:rPr>
              <w:t>Гуковых</w:t>
            </w:r>
            <w:proofErr w:type="spellEnd"/>
            <w:r w:rsidRPr="0032293B">
              <w:rPr>
                <w:rFonts w:ascii="Times New Roman" w:hAnsi="Times New Roman" w:cs="Times New Roman"/>
              </w:rPr>
              <w:t xml:space="preserve"> из п. Березняки, сделали красивую и удобную детскую площадку возле своего дома по улице Мира №</w:t>
            </w:r>
            <w:r w:rsidR="005E5C2B" w:rsidRPr="0032293B">
              <w:rPr>
                <w:rFonts w:ascii="Times New Roman" w:hAnsi="Times New Roman" w:cs="Times New Roman"/>
              </w:rPr>
              <w:t>3</w:t>
            </w:r>
            <w:r w:rsidRPr="0032293B">
              <w:rPr>
                <w:rFonts w:ascii="Times New Roman" w:hAnsi="Times New Roman" w:cs="Times New Roman"/>
              </w:rPr>
              <w:t xml:space="preserve">  для детей младшей возрастной категории.</w:t>
            </w:r>
          </w:p>
          <w:p w:rsidR="00175568" w:rsidRPr="0032293B" w:rsidRDefault="00175568" w:rsidP="005E5C2B">
            <w:pPr>
              <w:jc w:val="center"/>
              <w:rPr>
                <w:rFonts w:ascii="Times New Roman" w:hAnsi="Times New Roman" w:cs="Times New Roman"/>
                <w:b/>
                <w:color w:val="C00000"/>
              </w:rPr>
            </w:pPr>
            <w:r w:rsidRPr="0032293B">
              <w:rPr>
                <w:rFonts w:ascii="Times New Roman" w:hAnsi="Times New Roman" w:cs="Times New Roman"/>
                <w:b/>
                <w:color w:val="C00000"/>
              </w:rPr>
              <w:t>Мы за счастливое детство в нашем родном крае!</w:t>
            </w:r>
          </w:p>
          <w:p w:rsidR="00AE28B0" w:rsidRDefault="00AE28B0" w:rsidP="005E5C2B">
            <w:pPr>
              <w:jc w:val="center"/>
            </w:pPr>
          </w:p>
          <w:p w:rsidR="00AE28B0" w:rsidRDefault="005E5C2B" w:rsidP="005E5C2B">
            <w:pPr>
              <w:ind w:left="-250"/>
            </w:pPr>
            <w:r>
              <w:rPr>
                <w:rFonts w:ascii="Times New Roman" w:hAnsi="Times New Roman" w:cs="Times New Roman"/>
                <w:noProof/>
                <w:sz w:val="20"/>
                <w:szCs w:val="20"/>
                <w:lang w:eastAsia="ru-RU"/>
              </w:rPr>
              <w:drawing>
                <wp:inline distT="0" distB="0" distL="0" distR="0">
                  <wp:extent cx="2902226" cy="2631882"/>
                  <wp:effectExtent l="19050" t="0" r="0" b="0"/>
                  <wp:docPr id="10" name="Рисунок 7" descr="\\Вячеслав-пк\фото\2016 год\дет площадки на мира\Доброе дело жителей п.Березняки ул Мира дом 5\20160614_14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ячеслав-пк\фото\2016 год\дет площадки на мира\Доброе дело жителей п.Березняки ул Мира дом 5\20160614_143342.jpg"/>
                          <pic:cNvPicPr>
                            <a:picLocks noChangeAspect="1" noChangeArrowheads="1"/>
                          </pic:cNvPicPr>
                        </pic:nvPicPr>
                        <pic:blipFill>
                          <a:blip r:embed="rId36" cstate="print"/>
                          <a:srcRect/>
                          <a:stretch>
                            <a:fillRect/>
                          </a:stretch>
                        </pic:blipFill>
                        <pic:spPr bwMode="auto">
                          <a:xfrm>
                            <a:off x="0" y="0"/>
                            <a:ext cx="2902226" cy="2631882"/>
                          </a:xfrm>
                          <a:prstGeom prst="rect">
                            <a:avLst/>
                          </a:prstGeom>
                          <a:noFill/>
                          <a:ln w="9525">
                            <a:noFill/>
                            <a:miter lim="800000"/>
                            <a:headEnd/>
                            <a:tailEnd/>
                          </a:ln>
                        </pic:spPr>
                      </pic:pic>
                    </a:graphicData>
                  </a:graphic>
                </wp:inline>
              </w:drawing>
            </w:r>
            <w:r>
              <w:rPr>
                <w:noProof/>
                <w:lang w:eastAsia="ru-RU"/>
              </w:rPr>
              <w:drawing>
                <wp:inline distT="0" distB="0" distL="0" distR="0">
                  <wp:extent cx="3245126" cy="2631882"/>
                  <wp:effectExtent l="19050" t="0" r="0" b="0"/>
                  <wp:docPr id="6" name="Рисунок 5" descr="\\Вячеслав-пк\фото\2016 год\дет площадки на мира\Доброе дело жителей п.Березняки ул Мира дом 5\20160614_14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ячеслав-пк\фото\2016 год\дет площадки на мира\Доброе дело жителей п.Березняки ул Мира дом 5\20160614_142430.jpg"/>
                          <pic:cNvPicPr>
                            <a:picLocks noChangeAspect="1" noChangeArrowheads="1"/>
                          </pic:cNvPicPr>
                        </pic:nvPicPr>
                        <pic:blipFill>
                          <a:blip r:embed="rId37" cstate="print"/>
                          <a:srcRect/>
                          <a:stretch>
                            <a:fillRect/>
                          </a:stretch>
                        </pic:blipFill>
                        <pic:spPr bwMode="auto">
                          <a:xfrm>
                            <a:off x="0" y="0"/>
                            <a:ext cx="3245856" cy="2632474"/>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lastRenderedPageBreak/>
              <w:drawing>
                <wp:inline distT="0" distB="0" distL="0" distR="0">
                  <wp:extent cx="2926080" cy="2622329"/>
                  <wp:effectExtent l="19050" t="0" r="7620" b="0"/>
                  <wp:docPr id="7" name="Рисунок 6" descr="\\Вячеслав-пк\фото\2016 год\дет площадки на мира\Доброе дело жителей п.Березняки ул Мира дом 5\20160614_14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ячеслав-пк\фото\2016 год\дет площадки на мира\Доброе дело жителей п.Березняки ул Мира дом 5\20160614_143324.jpg"/>
                          <pic:cNvPicPr>
                            <a:picLocks noChangeAspect="1" noChangeArrowheads="1"/>
                          </pic:cNvPicPr>
                        </pic:nvPicPr>
                        <pic:blipFill>
                          <a:blip r:embed="rId38" cstate="print"/>
                          <a:srcRect/>
                          <a:stretch>
                            <a:fillRect/>
                          </a:stretch>
                        </pic:blipFill>
                        <pic:spPr bwMode="auto">
                          <a:xfrm>
                            <a:off x="0" y="0"/>
                            <a:ext cx="2927465" cy="262357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3217131" cy="2623930"/>
                  <wp:effectExtent l="19050" t="0" r="2319" b="0"/>
                  <wp:docPr id="11" name="Рисунок 8" descr="\\Вячеслав-пк\фото\2016 год\дет площадки на мира\Доброе дело жителей п.Березняки ул Мира дом 5\20160614_14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ячеслав-пк\фото\2016 год\дет площадки на мира\Доброе дело жителей п.Березняки ул Мира дом 5\20160614_143427.jpg"/>
                          <pic:cNvPicPr>
                            <a:picLocks noChangeAspect="1" noChangeArrowheads="1"/>
                          </pic:cNvPicPr>
                        </pic:nvPicPr>
                        <pic:blipFill>
                          <a:blip r:embed="rId39" cstate="print"/>
                          <a:srcRect/>
                          <a:stretch>
                            <a:fillRect/>
                          </a:stretch>
                        </pic:blipFill>
                        <pic:spPr bwMode="auto">
                          <a:xfrm>
                            <a:off x="0" y="0"/>
                            <a:ext cx="3225715" cy="2630931"/>
                          </a:xfrm>
                          <a:prstGeom prst="rect">
                            <a:avLst/>
                          </a:prstGeom>
                          <a:noFill/>
                          <a:ln w="9525">
                            <a:noFill/>
                            <a:miter lim="800000"/>
                            <a:headEnd/>
                            <a:tailEnd/>
                          </a:ln>
                        </pic:spPr>
                      </pic:pic>
                    </a:graphicData>
                  </a:graphic>
                </wp:inline>
              </w:drawing>
            </w:r>
          </w:p>
          <w:p w:rsidR="00AE28B0" w:rsidRPr="00AE28B0" w:rsidRDefault="00AE28B0" w:rsidP="00AE28B0">
            <w:pPr>
              <w:spacing w:after="0" w:line="240" w:lineRule="auto"/>
              <w:rPr>
                <w:rFonts w:ascii="Times New Roman" w:hAnsi="Times New Roman" w:cs="Times New Roman"/>
                <w:sz w:val="20"/>
                <w:szCs w:val="20"/>
              </w:rPr>
            </w:pPr>
          </w:p>
          <w:p w:rsidR="005E5C2B" w:rsidRPr="00383F21" w:rsidRDefault="005E5C2B" w:rsidP="0032293B">
            <w:pPr>
              <w:spacing w:after="0" w:line="240" w:lineRule="auto"/>
              <w:jc w:val="center"/>
              <w:rPr>
                <w:rFonts w:ascii="Times New Roman" w:hAnsi="Times New Roman" w:cs="Times New Roman"/>
              </w:rPr>
            </w:pPr>
            <w:r w:rsidRPr="00383F21">
              <w:rPr>
                <w:rFonts w:ascii="Times New Roman" w:hAnsi="Times New Roman" w:cs="Times New Roman"/>
              </w:rPr>
              <w:t>В рамках проекта “90 добрых дел”, приуроченного</w:t>
            </w:r>
          </w:p>
          <w:p w:rsidR="005E5C2B" w:rsidRPr="00383F21" w:rsidRDefault="005E5C2B" w:rsidP="005E5C2B">
            <w:pPr>
              <w:spacing w:after="0" w:line="240" w:lineRule="auto"/>
              <w:jc w:val="center"/>
              <w:rPr>
                <w:rFonts w:ascii="Times New Roman" w:hAnsi="Times New Roman" w:cs="Times New Roman"/>
              </w:rPr>
            </w:pPr>
            <w:r w:rsidRPr="00383F21">
              <w:rPr>
                <w:rFonts w:ascii="Times New Roman" w:hAnsi="Times New Roman" w:cs="Times New Roman"/>
              </w:rPr>
              <w:t xml:space="preserve">90-летнему юбилею Нижнеилимского района, выражаем особую благодарность: </w:t>
            </w:r>
            <w:proofErr w:type="spellStart"/>
            <w:r w:rsidRPr="00383F21">
              <w:rPr>
                <w:rFonts w:ascii="Times New Roman" w:hAnsi="Times New Roman" w:cs="Times New Roman"/>
              </w:rPr>
              <w:t>Слободчикову</w:t>
            </w:r>
            <w:proofErr w:type="spellEnd"/>
            <w:r w:rsidRPr="00383F21">
              <w:rPr>
                <w:rFonts w:ascii="Times New Roman" w:hAnsi="Times New Roman" w:cs="Times New Roman"/>
              </w:rPr>
              <w:t xml:space="preserve"> В.А., Яблокову И.М., Погодину З.</w:t>
            </w:r>
            <w:r w:rsidR="0032293B" w:rsidRPr="00383F21">
              <w:rPr>
                <w:rFonts w:ascii="Times New Roman" w:hAnsi="Times New Roman" w:cs="Times New Roman"/>
              </w:rPr>
              <w:t>Г</w:t>
            </w:r>
            <w:r w:rsidRPr="00383F21">
              <w:rPr>
                <w:rFonts w:ascii="Times New Roman" w:hAnsi="Times New Roman" w:cs="Times New Roman"/>
              </w:rPr>
              <w:t xml:space="preserve">, Юматова Л.И, </w:t>
            </w:r>
            <w:proofErr w:type="gramStart"/>
            <w:r w:rsidRPr="00383F21">
              <w:rPr>
                <w:rFonts w:ascii="Times New Roman" w:hAnsi="Times New Roman" w:cs="Times New Roman"/>
              </w:rPr>
              <w:t>Сизых</w:t>
            </w:r>
            <w:proofErr w:type="gramEnd"/>
            <w:r w:rsidRPr="00383F21">
              <w:rPr>
                <w:rFonts w:ascii="Times New Roman" w:hAnsi="Times New Roman" w:cs="Times New Roman"/>
              </w:rPr>
              <w:t xml:space="preserve"> В.А.,</w:t>
            </w:r>
            <w:r w:rsidR="0032293B" w:rsidRPr="00383F21">
              <w:rPr>
                <w:rFonts w:ascii="Times New Roman" w:hAnsi="Times New Roman" w:cs="Times New Roman"/>
              </w:rPr>
              <w:t xml:space="preserve"> Перфильева В.Г., Сафронова И., Макарова А.А.</w:t>
            </w:r>
          </w:p>
          <w:p w:rsidR="005E5C2B" w:rsidRPr="00383F21" w:rsidRDefault="005E5C2B" w:rsidP="005E5C2B">
            <w:pPr>
              <w:spacing w:after="0" w:line="240" w:lineRule="auto"/>
              <w:jc w:val="center"/>
              <w:rPr>
                <w:rFonts w:ascii="Times New Roman" w:hAnsi="Times New Roman" w:cs="Times New Roman"/>
              </w:rPr>
            </w:pPr>
            <w:r w:rsidRPr="00383F21">
              <w:rPr>
                <w:rFonts w:ascii="Times New Roman" w:hAnsi="Times New Roman" w:cs="Times New Roman"/>
              </w:rPr>
              <w:t>п. Березняки, сделали красивую и удобную детскую площадку по улице Мира №</w:t>
            </w:r>
            <w:r w:rsidR="0032293B" w:rsidRPr="00383F21">
              <w:rPr>
                <w:rFonts w:ascii="Times New Roman" w:hAnsi="Times New Roman" w:cs="Times New Roman"/>
              </w:rPr>
              <w:t>11</w:t>
            </w:r>
            <w:r w:rsidRPr="00383F21">
              <w:rPr>
                <w:rFonts w:ascii="Times New Roman" w:hAnsi="Times New Roman" w:cs="Times New Roman"/>
              </w:rPr>
              <w:t xml:space="preserve">  для детей </w:t>
            </w:r>
            <w:r w:rsidR="0032293B" w:rsidRPr="00383F21">
              <w:rPr>
                <w:rFonts w:ascii="Times New Roman" w:hAnsi="Times New Roman" w:cs="Times New Roman"/>
              </w:rPr>
              <w:t>всех возрастов.</w:t>
            </w:r>
          </w:p>
          <w:p w:rsidR="00AE28B0" w:rsidRPr="00383F21" w:rsidRDefault="005E5C2B" w:rsidP="009014DE">
            <w:pPr>
              <w:jc w:val="center"/>
              <w:rPr>
                <w:rFonts w:ascii="Times New Roman" w:hAnsi="Times New Roman" w:cs="Times New Roman"/>
                <w:b/>
                <w:color w:val="C00000"/>
              </w:rPr>
            </w:pPr>
            <w:r w:rsidRPr="00383F21">
              <w:rPr>
                <w:rFonts w:ascii="Times New Roman" w:hAnsi="Times New Roman" w:cs="Times New Roman"/>
                <w:b/>
                <w:color w:val="C00000"/>
              </w:rPr>
              <w:t>Мы за счастливое детство в нашем родном крае!</w:t>
            </w:r>
          </w:p>
          <w:p w:rsidR="00AE28B0" w:rsidRDefault="00216748" w:rsidP="00AE28B0">
            <w:pPr>
              <w:rPr>
                <w:sz w:val="20"/>
                <w:szCs w:val="20"/>
              </w:rPr>
            </w:pPr>
            <w:r>
              <w:rPr>
                <w:noProof/>
                <w:sz w:val="20"/>
                <w:szCs w:val="20"/>
                <w:lang w:eastAsia="ru-RU"/>
              </w:rPr>
              <w:drawing>
                <wp:inline distT="0" distB="0" distL="0" distR="0">
                  <wp:extent cx="3010397" cy="2560320"/>
                  <wp:effectExtent l="19050" t="0" r="0" b="0"/>
                  <wp:docPr id="12" name="Рисунок 9" descr="\\Вячеслав-пк\фото\2016 год\субботник 6 июня\покраска\IMAG1207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ячеслав-пк\фото\2016 год\субботник 6 июня\покраска\IMAG1207 копия.jpg"/>
                          <pic:cNvPicPr>
                            <a:picLocks noChangeAspect="1" noChangeArrowheads="1"/>
                          </pic:cNvPicPr>
                        </pic:nvPicPr>
                        <pic:blipFill>
                          <a:blip r:embed="rId40" cstate="print"/>
                          <a:srcRect/>
                          <a:stretch>
                            <a:fillRect/>
                          </a:stretch>
                        </pic:blipFill>
                        <pic:spPr bwMode="auto">
                          <a:xfrm>
                            <a:off x="0" y="0"/>
                            <a:ext cx="3014382" cy="2563709"/>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szCs w:val="20"/>
                <w:lang w:eastAsia="ru-RU"/>
              </w:rPr>
              <w:drawing>
                <wp:inline distT="0" distB="0" distL="0" distR="0">
                  <wp:extent cx="2851372" cy="2615979"/>
                  <wp:effectExtent l="19050" t="0" r="6128" b="0"/>
                  <wp:docPr id="13" name="Рисунок 10" descr="\\Вячеслав-пк\фото\2016 год\субботник 6 июня\покраска\IMAG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ячеслав-пк\фото\2016 год\субботник 6 июня\покраска\IMAG1198.jpg"/>
                          <pic:cNvPicPr>
                            <a:picLocks noChangeAspect="1" noChangeArrowheads="1"/>
                          </pic:cNvPicPr>
                        </pic:nvPicPr>
                        <pic:blipFill>
                          <a:blip r:embed="rId41" cstate="print"/>
                          <a:srcRect/>
                          <a:stretch>
                            <a:fillRect/>
                          </a:stretch>
                        </pic:blipFill>
                        <pic:spPr bwMode="auto">
                          <a:xfrm>
                            <a:off x="0" y="0"/>
                            <a:ext cx="2854287" cy="2618653"/>
                          </a:xfrm>
                          <a:prstGeom prst="rect">
                            <a:avLst/>
                          </a:prstGeom>
                          <a:noFill/>
                          <a:ln w="9525">
                            <a:noFill/>
                            <a:miter lim="800000"/>
                            <a:headEnd/>
                            <a:tailEnd/>
                          </a:ln>
                        </pic:spPr>
                      </pic:pic>
                    </a:graphicData>
                  </a:graphic>
                </wp:inline>
              </w:drawing>
            </w:r>
          </w:p>
          <w:p w:rsidR="00AE28B0" w:rsidRDefault="00216748" w:rsidP="00AE28B0">
            <w:pPr>
              <w:rPr>
                <w:sz w:val="20"/>
                <w:szCs w:val="20"/>
              </w:rPr>
            </w:pPr>
            <w:r>
              <w:rPr>
                <w:noProof/>
                <w:sz w:val="20"/>
                <w:szCs w:val="20"/>
                <w:lang w:eastAsia="ru-RU"/>
              </w:rPr>
              <w:lastRenderedPageBreak/>
              <w:drawing>
                <wp:inline distT="0" distB="0" distL="0" distR="0">
                  <wp:extent cx="2920138" cy="3665551"/>
                  <wp:effectExtent l="19050" t="0" r="0" b="0"/>
                  <wp:docPr id="17" name="Рисунок 13" descr="\\Вячеслав-пк\фото\2016 год\субботник 6 июня\покраска\IMAG120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ячеслав-пк\фото\2016 год\субботник 6 июня\покраска\IMAG1208 копия.jpg"/>
                          <pic:cNvPicPr>
                            <a:picLocks noChangeAspect="1" noChangeArrowheads="1"/>
                          </pic:cNvPicPr>
                        </pic:nvPicPr>
                        <pic:blipFill>
                          <a:blip r:embed="rId42" cstate="print"/>
                          <a:srcRect/>
                          <a:stretch>
                            <a:fillRect/>
                          </a:stretch>
                        </pic:blipFill>
                        <pic:spPr bwMode="auto">
                          <a:xfrm>
                            <a:off x="0" y="0"/>
                            <a:ext cx="2938086" cy="3688081"/>
                          </a:xfrm>
                          <a:prstGeom prst="rect">
                            <a:avLst/>
                          </a:prstGeom>
                          <a:noFill/>
                          <a:ln w="9525">
                            <a:noFill/>
                            <a:miter lim="800000"/>
                            <a:headEnd/>
                            <a:tailEnd/>
                          </a:ln>
                        </pic:spPr>
                      </pic:pic>
                    </a:graphicData>
                  </a:graphic>
                </wp:inline>
              </w:drawing>
            </w:r>
            <w:r>
              <w:rPr>
                <w:noProof/>
                <w:sz w:val="20"/>
                <w:szCs w:val="20"/>
                <w:lang w:eastAsia="ru-RU"/>
              </w:rPr>
              <w:drawing>
                <wp:inline distT="0" distB="0" distL="0" distR="0">
                  <wp:extent cx="2925804" cy="3670448"/>
                  <wp:effectExtent l="19050" t="0" r="7896" b="0"/>
                  <wp:docPr id="19" name="Рисунок 12" descr="\\Вячеслав-пк\фото\2016 год\субботник 6 июня\покраска\IMAG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ячеслав-пк\фото\2016 год\субботник 6 июня\покраска\IMAG1209.jpg"/>
                          <pic:cNvPicPr>
                            <a:picLocks noChangeAspect="1" noChangeArrowheads="1"/>
                          </pic:cNvPicPr>
                        </pic:nvPicPr>
                        <pic:blipFill>
                          <a:blip r:embed="rId43" cstate="print"/>
                          <a:srcRect/>
                          <a:stretch>
                            <a:fillRect/>
                          </a:stretch>
                        </pic:blipFill>
                        <pic:spPr bwMode="auto">
                          <a:xfrm>
                            <a:off x="0" y="0"/>
                            <a:ext cx="2938551" cy="3686439"/>
                          </a:xfrm>
                          <a:prstGeom prst="rect">
                            <a:avLst/>
                          </a:prstGeom>
                          <a:noFill/>
                          <a:ln w="9525">
                            <a:noFill/>
                            <a:miter lim="800000"/>
                            <a:headEnd/>
                            <a:tailEnd/>
                          </a:ln>
                        </pic:spPr>
                      </pic:pic>
                    </a:graphicData>
                  </a:graphic>
                </wp:inline>
              </w:drawing>
            </w:r>
          </w:p>
          <w:p w:rsidR="00AE28B0" w:rsidRDefault="009014DE" w:rsidP="009014DE">
            <w:pPr>
              <w:ind w:left="-250"/>
              <w:rPr>
                <w:sz w:val="20"/>
                <w:szCs w:val="20"/>
              </w:rPr>
            </w:pPr>
            <w:r>
              <w:rPr>
                <w:noProof/>
                <w:sz w:val="20"/>
                <w:szCs w:val="20"/>
                <w:lang w:eastAsia="ru-RU"/>
              </w:rPr>
              <w:drawing>
                <wp:inline distT="0" distB="0" distL="0" distR="0">
                  <wp:extent cx="6315572" cy="4022113"/>
                  <wp:effectExtent l="19050" t="0" r="9028" b="0"/>
                  <wp:docPr id="20" name="Рисунок 11" descr="\\Вячеслав-пк\фото\2016 год\субботник 6 июня\покраска\IMAG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ячеслав-пк\фото\2016 год\субботник 6 июня\покраска\IMAG1215.jpg"/>
                          <pic:cNvPicPr>
                            <a:picLocks noChangeAspect="1" noChangeArrowheads="1"/>
                          </pic:cNvPicPr>
                        </pic:nvPicPr>
                        <pic:blipFill>
                          <a:blip r:embed="rId44" cstate="print"/>
                          <a:srcRect/>
                          <a:stretch>
                            <a:fillRect/>
                          </a:stretch>
                        </pic:blipFill>
                        <pic:spPr bwMode="auto">
                          <a:xfrm>
                            <a:off x="0" y="0"/>
                            <a:ext cx="6326304" cy="4028948"/>
                          </a:xfrm>
                          <a:prstGeom prst="rect">
                            <a:avLst/>
                          </a:prstGeom>
                          <a:noFill/>
                          <a:ln w="9525">
                            <a:noFill/>
                            <a:miter lim="800000"/>
                            <a:headEnd/>
                            <a:tailEnd/>
                          </a:ln>
                        </pic:spPr>
                      </pic:pic>
                    </a:graphicData>
                  </a:graphic>
                </wp:inline>
              </w:drawing>
            </w:r>
          </w:p>
          <w:p w:rsidR="009014DE" w:rsidRPr="009014DE" w:rsidRDefault="009014DE" w:rsidP="00383F21">
            <w:pPr>
              <w:spacing w:line="240" w:lineRule="auto"/>
              <w:rPr>
                <w:rFonts w:ascii="Monotype Corsiva" w:hAnsi="Monotype Corsiva" w:cs="Times New Roman"/>
                <w:color w:val="0070C0"/>
                <w:sz w:val="40"/>
                <w:szCs w:val="40"/>
              </w:rPr>
            </w:pPr>
          </w:p>
          <w:p w:rsidR="00383F21" w:rsidRDefault="00383F21" w:rsidP="00777F1B">
            <w:pPr>
              <w:spacing w:line="240" w:lineRule="auto"/>
              <w:rPr>
                <w:rFonts w:ascii="Monotype Corsiva" w:hAnsi="Monotype Corsiva" w:cs="Times New Roman"/>
                <w:color w:val="0070C0"/>
                <w:sz w:val="40"/>
                <w:szCs w:val="40"/>
                <w:u w:val="single"/>
              </w:rPr>
            </w:pPr>
          </w:p>
          <w:p w:rsidR="00777F1B" w:rsidRDefault="00777F1B" w:rsidP="009014DE">
            <w:pPr>
              <w:spacing w:line="240" w:lineRule="auto"/>
              <w:jc w:val="center"/>
              <w:rPr>
                <w:rFonts w:ascii="Monotype Corsiva" w:hAnsi="Monotype Corsiva" w:cs="Times New Roman"/>
                <w:color w:val="0070C0"/>
                <w:sz w:val="40"/>
                <w:szCs w:val="40"/>
                <w:u w:val="single"/>
              </w:rPr>
            </w:pPr>
          </w:p>
          <w:p w:rsidR="00777F1B" w:rsidRDefault="00777F1B" w:rsidP="009014DE">
            <w:pPr>
              <w:spacing w:line="240" w:lineRule="auto"/>
              <w:jc w:val="center"/>
              <w:rPr>
                <w:rFonts w:ascii="Monotype Corsiva" w:hAnsi="Monotype Corsiva" w:cs="Times New Roman"/>
                <w:color w:val="0070C0"/>
                <w:sz w:val="40"/>
                <w:szCs w:val="40"/>
                <w:u w:val="single"/>
              </w:rPr>
            </w:pPr>
          </w:p>
          <w:p w:rsidR="009014DE" w:rsidRPr="009014DE" w:rsidRDefault="009014DE" w:rsidP="009014DE">
            <w:pPr>
              <w:spacing w:line="240" w:lineRule="auto"/>
              <w:jc w:val="center"/>
              <w:rPr>
                <w:rFonts w:ascii="Monotype Corsiva" w:hAnsi="Monotype Corsiva" w:cs="Times New Roman"/>
                <w:color w:val="0070C0"/>
                <w:sz w:val="40"/>
                <w:szCs w:val="40"/>
                <w:u w:val="single"/>
              </w:rPr>
            </w:pPr>
            <w:r w:rsidRPr="009014DE">
              <w:rPr>
                <w:rFonts w:ascii="Monotype Corsiva" w:hAnsi="Monotype Corsiva" w:cs="Times New Roman"/>
                <w:color w:val="0070C0"/>
                <w:sz w:val="40"/>
                <w:szCs w:val="40"/>
                <w:u w:val="single"/>
              </w:rPr>
              <w:t>Молодёжный парламент</w:t>
            </w:r>
          </w:p>
          <w:p w:rsidR="009014DE" w:rsidRPr="009014DE" w:rsidRDefault="009014DE" w:rsidP="00757A28">
            <w:pPr>
              <w:spacing w:after="0" w:line="240" w:lineRule="auto"/>
              <w:jc w:val="center"/>
              <w:rPr>
                <w:rFonts w:ascii="Times New Roman" w:hAnsi="Times New Roman" w:cs="Times New Roman"/>
                <w:sz w:val="20"/>
                <w:szCs w:val="20"/>
              </w:rPr>
            </w:pPr>
            <w:r w:rsidRPr="009014DE">
              <w:rPr>
                <w:rFonts w:ascii="Times New Roman" w:hAnsi="Times New Roman" w:cs="Times New Roman"/>
                <w:sz w:val="20"/>
                <w:szCs w:val="20"/>
              </w:rPr>
              <w:t>ПРОТОКОЛ № б/</w:t>
            </w:r>
            <w:proofErr w:type="spellStart"/>
            <w:r w:rsidRPr="009014DE">
              <w:rPr>
                <w:rFonts w:ascii="Times New Roman" w:hAnsi="Times New Roman" w:cs="Times New Roman"/>
                <w:sz w:val="20"/>
                <w:szCs w:val="20"/>
              </w:rPr>
              <w:t>н</w:t>
            </w:r>
            <w:proofErr w:type="spellEnd"/>
          </w:p>
          <w:p w:rsidR="009014DE" w:rsidRPr="009014DE" w:rsidRDefault="009014DE" w:rsidP="00757A28">
            <w:pPr>
              <w:spacing w:after="0" w:line="240" w:lineRule="auto"/>
              <w:jc w:val="center"/>
              <w:rPr>
                <w:rFonts w:ascii="Times New Roman" w:hAnsi="Times New Roman" w:cs="Times New Roman"/>
                <w:sz w:val="20"/>
                <w:szCs w:val="20"/>
              </w:rPr>
            </w:pPr>
            <w:r w:rsidRPr="009014DE">
              <w:rPr>
                <w:rFonts w:ascii="Times New Roman" w:hAnsi="Times New Roman" w:cs="Times New Roman"/>
                <w:sz w:val="20"/>
                <w:szCs w:val="20"/>
              </w:rPr>
              <w:t>Заседание Молодежного парламента при Думе Березняковского сельского поселения</w:t>
            </w:r>
          </w:p>
          <w:p w:rsidR="009014DE" w:rsidRPr="009014DE" w:rsidRDefault="009014DE" w:rsidP="00757A28">
            <w:pPr>
              <w:spacing w:after="0" w:line="240" w:lineRule="auto"/>
              <w:rPr>
                <w:rFonts w:ascii="Times New Roman" w:hAnsi="Times New Roman" w:cs="Times New Roman"/>
                <w:sz w:val="20"/>
                <w:szCs w:val="20"/>
              </w:rPr>
            </w:pPr>
            <w:r w:rsidRPr="009014DE">
              <w:rPr>
                <w:rFonts w:ascii="Times New Roman" w:hAnsi="Times New Roman" w:cs="Times New Roman"/>
                <w:sz w:val="20"/>
                <w:szCs w:val="20"/>
              </w:rPr>
              <w:t>23.06.2016г.                                                                                            п</w:t>
            </w:r>
            <w:proofErr w:type="gramStart"/>
            <w:r w:rsidRPr="009014DE">
              <w:rPr>
                <w:rFonts w:ascii="Times New Roman" w:hAnsi="Times New Roman" w:cs="Times New Roman"/>
                <w:sz w:val="20"/>
                <w:szCs w:val="20"/>
              </w:rPr>
              <w:t>.Б</w:t>
            </w:r>
            <w:proofErr w:type="gramEnd"/>
            <w:r w:rsidRPr="009014DE">
              <w:rPr>
                <w:rFonts w:ascii="Times New Roman" w:hAnsi="Times New Roman" w:cs="Times New Roman"/>
                <w:sz w:val="20"/>
                <w:szCs w:val="20"/>
              </w:rPr>
              <w:t>ерезняки</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Место проведения: в кабинете главы Березняковского сельского поселения</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Начало: 16:00 часов</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Присутствовали: 11 человек</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Председательствующий: Милютина Анна Анатольевна – Председатель «Молодежного парламента» при Думе Березняковского сельского поселения</w:t>
            </w:r>
          </w:p>
          <w:p w:rsidR="009014DE" w:rsidRPr="009014DE" w:rsidRDefault="009014DE" w:rsidP="00757A28">
            <w:pPr>
              <w:spacing w:after="0" w:line="240" w:lineRule="auto"/>
              <w:jc w:val="center"/>
              <w:rPr>
                <w:rFonts w:ascii="Times New Roman" w:hAnsi="Times New Roman" w:cs="Times New Roman"/>
                <w:sz w:val="20"/>
                <w:szCs w:val="20"/>
              </w:rPr>
            </w:pPr>
            <w:r w:rsidRPr="009014DE">
              <w:rPr>
                <w:rFonts w:ascii="Times New Roman" w:hAnsi="Times New Roman" w:cs="Times New Roman"/>
                <w:sz w:val="20"/>
                <w:szCs w:val="20"/>
              </w:rPr>
              <w:t>Повестка дня:</w:t>
            </w:r>
          </w:p>
          <w:p w:rsidR="009014DE" w:rsidRPr="009014DE" w:rsidRDefault="009014DE" w:rsidP="009014DE">
            <w:pPr>
              <w:pStyle w:val="af0"/>
              <w:numPr>
                <w:ilvl w:val="0"/>
                <w:numId w:val="12"/>
              </w:numPr>
              <w:rPr>
                <w:rFonts w:ascii="Times New Roman" w:hAnsi="Times New Roman" w:cs="Times New Roman"/>
                <w:sz w:val="20"/>
                <w:szCs w:val="20"/>
              </w:rPr>
            </w:pPr>
            <w:r w:rsidRPr="009014DE">
              <w:rPr>
                <w:rFonts w:ascii="Times New Roman" w:hAnsi="Times New Roman" w:cs="Times New Roman"/>
                <w:sz w:val="20"/>
                <w:szCs w:val="20"/>
              </w:rPr>
              <w:t>Возникает  вопрос в связи отсутствия волейбольной площадки, для подготовки к сельским спортивным играм.</w:t>
            </w:r>
          </w:p>
          <w:p w:rsidR="009014DE" w:rsidRPr="009014DE" w:rsidRDefault="009014DE" w:rsidP="009014DE">
            <w:pPr>
              <w:pStyle w:val="af0"/>
              <w:numPr>
                <w:ilvl w:val="0"/>
                <w:numId w:val="12"/>
              </w:numPr>
              <w:rPr>
                <w:rFonts w:ascii="Times New Roman" w:hAnsi="Times New Roman" w:cs="Times New Roman"/>
                <w:sz w:val="20"/>
                <w:szCs w:val="20"/>
              </w:rPr>
            </w:pPr>
            <w:r w:rsidRPr="009014DE">
              <w:rPr>
                <w:rFonts w:ascii="Times New Roman" w:hAnsi="Times New Roman" w:cs="Times New Roman"/>
                <w:sz w:val="20"/>
                <w:szCs w:val="20"/>
              </w:rPr>
              <w:t>Обсудить, и предложить будущий состав команды на «Сельские спортивные игры».</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1. Слушали председателя Молодежного парламента Милютину А.А:</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xml:space="preserve">- На данный момент у нас сложилась ситуация, что скоро будут проходить сельские спортивные игры. Меня очень волнует вопрос в связи с отсутствием волейбольной площадки. Школа тренироваться нас не пускает, по закону нельзя. Корт на территории школы в полуразрушенном состоянии. Какие </w:t>
            </w:r>
            <w:proofErr w:type="spellStart"/>
            <w:r w:rsidRPr="009014DE">
              <w:rPr>
                <w:rFonts w:ascii="Times New Roman" w:hAnsi="Times New Roman" w:cs="Times New Roman"/>
                <w:sz w:val="20"/>
                <w:szCs w:val="20"/>
              </w:rPr>
              <w:t>можите</w:t>
            </w:r>
            <w:proofErr w:type="spellEnd"/>
            <w:r w:rsidRPr="009014DE">
              <w:rPr>
                <w:rFonts w:ascii="Times New Roman" w:hAnsi="Times New Roman" w:cs="Times New Roman"/>
                <w:sz w:val="20"/>
                <w:szCs w:val="20"/>
              </w:rPr>
              <w:t xml:space="preserve"> предложить варианты?</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xml:space="preserve">Слушали </w:t>
            </w:r>
            <w:proofErr w:type="spellStart"/>
            <w:r w:rsidRPr="009014DE">
              <w:rPr>
                <w:rFonts w:ascii="Times New Roman" w:hAnsi="Times New Roman" w:cs="Times New Roman"/>
                <w:sz w:val="20"/>
                <w:szCs w:val="20"/>
              </w:rPr>
              <w:t>Федянову</w:t>
            </w:r>
            <w:proofErr w:type="spellEnd"/>
            <w:r w:rsidRPr="009014DE">
              <w:rPr>
                <w:rFonts w:ascii="Times New Roman" w:hAnsi="Times New Roman" w:cs="Times New Roman"/>
                <w:sz w:val="20"/>
                <w:szCs w:val="20"/>
              </w:rPr>
              <w:t xml:space="preserve"> О.В.:</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Я могу предложить вариант установить площадку для тренировок на стадионе, возле Дома культуры. Или есть участок возле улицы П.Прокопьевой, но там его нужно ровнять.</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Слушали Куклина А.А.:</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xml:space="preserve">- Мое предложение разобрать половину корта на территории школы, и из хороших досок отремонтировать вторую половину. Столбы </w:t>
            </w:r>
            <w:proofErr w:type="gramStart"/>
            <w:r w:rsidRPr="009014DE">
              <w:rPr>
                <w:rFonts w:ascii="Times New Roman" w:hAnsi="Times New Roman" w:cs="Times New Roman"/>
                <w:sz w:val="20"/>
                <w:szCs w:val="20"/>
              </w:rPr>
              <w:t>железные</w:t>
            </w:r>
            <w:proofErr w:type="gramEnd"/>
            <w:r w:rsidRPr="009014DE">
              <w:rPr>
                <w:rFonts w:ascii="Times New Roman" w:hAnsi="Times New Roman" w:cs="Times New Roman"/>
                <w:sz w:val="20"/>
                <w:szCs w:val="20"/>
              </w:rPr>
              <w:t xml:space="preserve"> на которые вешается сетка есть, они в школе. Только нет сетки и троса для сетки.</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Слушали Чиканова А.В., Задонского И.А. и Московских Д.С.:</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Мы  поддерживаем Куклина А.А., своими силами Молодежного парламента, мы справимся и поможем отремонтировать корт возле школы.</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Слушали Куклина А.А.:</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Можно пригласить школьную бригаду в помощь.</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Слушали главу Березняковского сельского поселения Ефимову А.П.:</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Я решу вопрос с сеткой и тросом, Ваша задача отремонтировать корт. Если нужен какой-либо материал на ремонт корта, этот вопрос решим.</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xml:space="preserve">2. Слушали председателя Молодежного парламента Милютину А.А и специалиста по молодежной политике и спорту </w:t>
            </w:r>
            <w:proofErr w:type="spellStart"/>
            <w:r w:rsidRPr="009014DE">
              <w:rPr>
                <w:rFonts w:ascii="Times New Roman" w:hAnsi="Times New Roman" w:cs="Times New Roman"/>
                <w:sz w:val="20"/>
                <w:szCs w:val="20"/>
              </w:rPr>
              <w:t>Федянову</w:t>
            </w:r>
            <w:proofErr w:type="spellEnd"/>
            <w:r w:rsidRPr="009014DE">
              <w:rPr>
                <w:rFonts w:ascii="Times New Roman" w:hAnsi="Times New Roman" w:cs="Times New Roman"/>
                <w:sz w:val="20"/>
                <w:szCs w:val="20"/>
              </w:rPr>
              <w:t xml:space="preserve"> О.В.:</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Если какие-либо предложения по будущему составу команды на «Сельские спортивные игры»?</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Слушали Куклина А.А.:</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xml:space="preserve">- В июле и августе приедут студенты нашего поселка, начнем тренироваться, а там посмотрим. </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xml:space="preserve">Слушали </w:t>
            </w:r>
            <w:proofErr w:type="spellStart"/>
            <w:r w:rsidRPr="009014DE">
              <w:rPr>
                <w:rFonts w:ascii="Times New Roman" w:hAnsi="Times New Roman" w:cs="Times New Roman"/>
                <w:sz w:val="20"/>
                <w:szCs w:val="20"/>
              </w:rPr>
              <w:t>Федянову</w:t>
            </w:r>
            <w:proofErr w:type="spellEnd"/>
            <w:r w:rsidRPr="009014DE">
              <w:rPr>
                <w:rFonts w:ascii="Times New Roman" w:hAnsi="Times New Roman" w:cs="Times New Roman"/>
                <w:sz w:val="20"/>
                <w:szCs w:val="20"/>
              </w:rPr>
              <w:t xml:space="preserve"> О.В.:</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Волейбольная команда девушек есть. Парней осталось собрать.</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Слушали Куклина А.А.:</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 xml:space="preserve">- Молодежный парламент будет обязательно </w:t>
            </w:r>
            <w:proofErr w:type="spellStart"/>
            <w:r w:rsidRPr="009014DE">
              <w:rPr>
                <w:rFonts w:ascii="Times New Roman" w:hAnsi="Times New Roman" w:cs="Times New Roman"/>
                <w:sz w:val="20"/>
                <w:szCs w:val="20"/>
              </w:rPr>
              <w:t>учавствовать</w:t>
            </w:r>
            <w:proofErr w:type="spellEnd"/>
            <w:r w:rsidRPr="009014DE">
              <w:rPr>
                <w:rFonts w:ascii="Times New Roman" w:hAnsi="Times New Roman" w:cs="Times New Roman"/>
                <w:sz w:val="20"/>
                <w:szCs w:val="20"/>
              </w:rPr>
              <w:t>!</w:t>
            </w: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Молодежный парламент решил:</w:t>
            </w:r>
          </w:p>
          <w:p w:rsidR="009014DE" w:rsidRPr="009014DE" w:rsidRDefault="009014DE" w:rsidP="009014DE">
            <w:pPr>
              <w:pStyle w:val="af0"/>
              <w:numPr>
                <w:ilvl w:val="0"/>
                <w:numId w:val="13"/>
              </w:numPr>
              <w:rPr>
                <w:rFonts w:ascii="Times New Roman" w:hAnsi="Times New Roman" w:cs="Times New Roman"/>
                <w:sz w:val="20"/>
                <w:szCs w:val="20"/>
              </w:rPr>
            </w:pPr>
            <w:r w:rsidRPr="009014DE">
              <w:rPr>
                <w:rFonts w:ascii="Times New Roman" w:hAnsi="Times New Roman" w:cs="Times New Roman"/>
                <w:sz w:val="20"/>
                <w:szCs w:val="20"/>
              </w:rPr>
              <w:t xml:space="preserve">Отремонтировать корт возле школы в ближайшее время. </w:t>
            </w:r>
            <w:proofErr w:type="gramStart"/>
            <w:r w:rsidRPr="009014DE">
              <w:rPr>
                <w:rFonts w:ascii="Times New Roman" w:hAnsi="Times New Roman" w:cs="Times New Roman"/>
                <w:sz w:val="20"/>
                <w:szCs w:val="20"/>
              </w:rPr>
              <w:t>Ответственный</w:t>
            </w:r>
            <w:proofErr w:type="gramEnd"/>
            <w:r w:rsidRPr="009014DE">
              <w:rPr>
                <w:rFonts w:ascii="Times New Roman" w:hAnsi="Times New Roman" w:cs="Times New Roman"/>
                <w:sz w:val="20"/>
                <w:szCs w:val="20"/>
              </w:rPr>
              <w:t xml:space="preserve"> за организационную работу – Милютина А.А. </w:t>
            </w:r>
          </w:p>
          <w:p w:rsidR="009014DE" w:rsidRPr="009014DE" w:rsidRDefault="009014DE" w:rsidP="009014DE">
            <w:pPr>
              <w:pStyle w:val="af0"/>
              <w:numPr>
                <w:ilvl w:val="0"/>
                <w:numId w:val="13"/>
              </w:numPr>
              <w:rPr>
                <w:rFonts w:ascii="Times New Roman" w:hAnsi="Times New Roman" w:cs="Times New Roman"/>
                <w:sz w:val="20"/>
                <w:szCs w:val="20"/>
              </w:rPr>
            </w:pPr>
            <w:r w:rsidRPr="009014DE">
              <w:rPr>
                <w:rFonts w:ascii="Times New Roman" w:hAnsi="Times New Roman" w:cs="Times New Roman"/>
                <w:sz w:val="20"/>
                <w:szCs w:val="20"/>
              </w:rPr>
              <w:t xml:space="preserve">Все предложения  по </w:t>
            </w:r>
            <w:proofErr w:type="spellStart"/>
            <w:r w:rsidRPr="009014DE">
              <w:rPr>
                <w:rFonts w:ascii="Times New Roman" w:hAnsi="Times New Roman" w:cs="Times New Roman"/>
                <w:sz w:val="20"/>
                <w:szCs w:val="20"/>
              </w:rPr>
              <w:t>будующему</w:t>
            </w:r>
            <w:proofErr w:type="spellEnd"/>
            <w:r w:rsidRPr="009014DE">
              <w:rPr>
                <w:rFonts w:ascii="Times New Roman" w:hAnsi="Times New Roman" w:cs="Times New Roman"/>
                <w:sz w:val="20"/>
                <w:szCs w:val="20"/>
              </w:rPr>
              <w:t xml:space="preserve"> составу команды, будут рассмотрены и обговорены.</w:t>
            </w:r>
          </w:p>
          <w:p w:rsidR="009014DE" w:rsidRPr="009014DE" w:rsidRDefault="009014DE" w:rsidP="00757A28">
            <w:pPr>
              <w:spacing w:after="0" w:line="240" w:lineRule="auto"/>
              <w:jc w:val="both"/>
              <w:rPr>
                <w:rFonts w:ascii="Times New Roman" w:hAnsi="Times New Roman" w:cs="Times New Roman"/>
                <w:sz w:val="20"/>
                <w:szCs w:val="20"/>
              </w:rPr>
            </w:pPr>
          </w:p>
          <w:p w:rsidR="009014DE" w:rsidRPr="009014DE" w:rsidRDefault="009014DE" w:rsidP="00757A28">
            <w:pPr>
              <w:spacing w:after="0" w:line="240" w:lineRule="auto"/>
              <w:jc w:val="both"/>
              <w:rPr>
                <w:rFonts w:ascii="Times New Roman" w:hAnsi="Times New Roman" w:cs="Times New Roman"/>
                <w:sz w:val="20"/>
                <w:szCs w:val="20"/>
              </w:rPr>
            </w:pPr>
            <w:r w:rsidRPr="009014DE">
              <w:rPr>
                <w:rFonts w:ascii="Times New Roman" w:hAnsi="Times New Roman" w:cs="Times New Roman"/>
                <w:sz w:val="20"/>
                <w:szCs w:val="20"/>
              </w:rPr>
              <w:t>Председатель Молодежного парламента ___________ А.А. Милютина</w:t>
            </w:r>
          </w:p>
          <w:p w:rsidR="00AE28B0" w:rsidRPr="009014DE" w:rsidRDefault="009014DE" w:rsidP="009014DE">
            <w:pPr>
              <w:tabs>
                <w:tab w:val="left" w:pos="5322"/>
              </w:tabs>
              <w:spacing w:line="240" w:lineRule="auto"/>
              <w:jc w:val="center"/>
              <w:rPr>
                <w:rFonts w:ascii="Monotype Corsiva" w:hAnsi="Monotype Corsiva" w:cs="Times New Roman"/>
                <w:color w:val="0070C0"/>
                <w:sz w:val="20"/>
                <w:szCs w:val="20"/>
              </w:rPr>
            </w:pPr>
            <w:r>
              <w:rPr>
                <w:rFonts w:ascii="Times New Roman" w:hAnsi="Times New Roman" w:cs="Times New Roman"/>
                <w:noProof/>
                <w:sz w:val="20"/>
                <w:szCs w:val="20"/>
                <w:lang w:eastAsia="ru-RU"/>
              </w:rPr>
              <w:lastRenderedPageBreak/>
              <w:drawing>
                <wp:inline distT="0" distB="0" distL="0" distR="0">
                  <wp:extent cx="2914981" cy="2854518"/>
                  <wp:effectExtent l="19050" t="0" r="0" b="0"/>
                  <wp:docPr id="22" name="Рисунок 15" descr="\\Вячеслав-пк\фото\2016 год\22.06.2016\IMG_20160621_16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ячеслав-пк\фото\2016 год\22.06.2016\IMG_20160621_160803.jpg"/>
                          <pic:cNvPicPr>
                            <a:picLocks noChangeAspect="1" noChangeArrowheads="1"/>
                          </pic:cNvPicPr>
                        </pic:nvPicPr>
                        <pic:blipFill>
                          <a:blip r:embed="rId45" cstate="print"/>
                          <a:srcRect/>
                          <a:stretch>
                            <a:fillRect/>
                          </a:stretch>
                        </pic:blipFill>
                        <pic:spPr bwMode="auto">
                          <a:xfrm>
                            <a:off x="0" y="0"/>
                            <a:ext cx="2919728" cy="2859167"/>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914981" cy="2854518"/>
                  <wp:effectExtent l="19050" t="0" r="0" b="0"/>
                  <wp:docPr id="24" name="Рисунок 16" descr="\\Вячеслав-пк\фото\2016 год\22.06.2016\IMG_20160621_16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ячеслав-пк\фото\2016 год\22.06.2016\IMG_20160621_160818.jpg"/>
                          <pic:cNvPicPr>
                            <a:picLocks noChangeAspect="1" noChangeArrowheads="1"/>
                          </pic:cNvPicPr>
                        </pic:nvPicPr>
                        <pic:blipFill>
                          <a:blip r:embed="rId46" cstate="print"/>
                          <a:srcRect/>
                          <a:stretch>
                            <a:fillRect/>
                          </a:stretch>
                        </pic:blipFill>
                        <pic:spPr bwMode="auto">
                          <a:xfrm>
                            <a:off x="0" y="0"/>
                            <a:ext cx="2917884" cy="2857361"/>
                          </a:xfrm>
                          <a:prstGeom prst="rect">
                            <a:avLst/>
                          </a:prstGeom>
                          <a:noFill/>
                          <a:ln w="9525">
                            <a:noFill/>
                            <a:miter lim="800000"/>
                            <a:headEnd/>
                            <a:tailEnd/>
                          </a:ln>
                        </pic:spPr>
                      </pic:pic>
                    </a:graphicData>
                  </a:graphic>
                </wp:inline>
              </w:drawing>
            </w:r>
          </w:p>
          <w:p w:rsidR="009014DE" w:rsidRDefault="009014DE" w:rsidP="009014DE">
            <w:pPr>
              <w:spacing w:line="240" w:lineRule="auto"/>
              <w:jc w:val="center"/>
              <w:rPr>
                <w:rFonts w:ascii="Monotype Corsiva" w:hAnsi="Monotype Corsiva"/>
                <w:color w:val="0070C0"/>
                <w:sz w:val="20"/>
                <w:szCs w:val="20"/>
              </w:rPr>
            </w:pPr>
          </w:p>
          <w:p w:rsidR="00AE28B0" w:rsidRPr="009014DE" w:rsidRDefault="009014DE" w:rsidP="009014DE">
            <w:pPr>
              <w:spacing w:after="0" w:line="240" w:lineRule="auto"/>
              <w:jc w:val="center"/>
              <w:rPr>
                <w:rFonts w:ascii="Monotype Corsiva" w:hAnsi="Monotype Corsiva"/>
                <w:color w:val="0070C0"/>
                <w:sz w:val="44"/>
                <w:szCs w:val="44"/>
                <w:u w:val="single"/>
              </w:rPr>
            </w:pPr>
            <w:r w:rsidRPr="009014DE">
              <w:rPr>
                <w:rFonts w:ascii="Monotype Corsiva" w:hAnsi="Monotype Corsiva"/>
                <w:color w:val="0070C0"/>
                <w:sz w:val="44"/>
                <w:szCs w:val="44"/>
                <w:u w:val="single"/>
              </w:rPr>
              <w:t>Проведённая работа за июнь месяц администрации Березняковского сельского поселения.</w:t>
            </w:r>
          </w:p>
          <w:p w:rsidR="00AE28B0" w:rsidRPr="009014DE" w:rsidRDefault="00AE28B0" w:rsidP="009014DE">
            <w:pPr>
              <w:spacing w:after="0"/>
              <w:rPr>
                <w:sz w:val="20"/>
                <w:szCs w:val="20"/>
                <w:u w:val="single"/>
              </w:rPr>
            </w:pPr>
          </w:p>
          <w:p w:rsidR="00AE28B0" w:rsidRPr="009014DE" w:rsidRDefault="00AE28B0" w:rsidP="00AE28B0">
            <w:pPr>
              <w:rPr>
                <w:sz w:val="20"/>
                <w:szCs w:val="20"/>
                <w:u w:val="single"/>
              </w:rPr>
            </w:pPr>
          </w:p>
          <w:p w:rsidR="00AE28B0" w:rsidRDefault="00A364BC" w:rsidP="00AE28B0">
            <w:pPr>
              <w:rPr>
                <w:sz w:val="20"/>
                <w:szCs w:val="20"/>
              </w:rPr>
            </w:pPr>
            <w:r>
              <w:rPr>
                <w:noProof/>
                <w:sz w:val="20"/>
                <w:szCs w:val="20"/>
                <w:lang w:eastAsia="ru-RU"/>
              </w:rPr>
              <w:drawing>
                <wp:inline distT="0" distB="0" distL="0" distR="0">
                  <wp:extent cx="2811946" cy="2321781"/>
                  <wp:effectExtent l="19050" t="0" r="7454" b="0"/>
                  <wp:docPr id="25" name="Рисунок 17" descr="\\Вячеслав-пк\фото\2016 год\субботник 6 июня\субботник\IMG_20160606_12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ячеслав-пк\фото\2016 год\субботник 6 июня\субботник\IMG_20160606_123235.jpg"/>
                          <pic:cNvPicPr>
                            <a:picLocks noChangeAspect="1" noChangeArrowheads="1"/>
                          </pic:cNvPicPr>
                        </pic:nvPicPr>
                        <pic:blipFill>
                          <a:blip r:embed="rId47" cstate="print"/>
                          <a:srcRect/>
                          <a:stretch>
                            <a:fillRect/>
                          </a:stretch>
                        </pic:blipFill>
                        <pic:spPr bwMode="auto">
                          <a:xfrm>
                            <a:off x="0" y="0"/>
                            <a:ext cx="2815231" cy="2324493"/>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szCs w:val="20"/>
                <w:lang w:eastAsia="ru-RU"/>
              </w:rPr>
              <w:drawing>
                <wp:inline distT="0" distB="0" distL="0" distR="0">
                  <wp:extent cx="3062881" cy="2320276"/>
                  <wp:effectExtent l="19050" t="0" r="4169" b="0"/>
                  <wp:docPr id="26" name="Рисунок 18" descr="\\Вячеслав-пк\фото\2016 год\субботник 6 июня\субботник\IMG_20160606_114629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ячеслав-пк\фото\2016 год\субботник 6 июня\субботник\IMG_20160606_114629 копия.jpg"/>
                          <pic:cNvPicPr>
                            <a:picLocks noChangeAspect="1" noChangeArrowheads="1"/>
                          </pic:cNvPicPr>
                        </pic:nvPicPr>
                        <pic:blipFill>
                          <a:blip r:embed="rId48" cstate="print"/>
                          <a:srcRect/>
                          <a:stretch>
                            <a:fillRect/>
                          </a:stretch>
                        </pic:blipFill>
                        <pic:spPr bwMode="auto">
                          <a:xfrm>
                            <a:off x="0" y="0"/>
                            <a:ext cx="3069807" cy="2325523"/>
                          </a:xfrm>
                          <a:prstGeom prst="rect">
                            <a:avLst/>
                          </a:prstGeom>
                          <a:noFill/>
                          <a:ln w="9525">
                            <a:noFill/>
                            <a:miter lim="800000"/>
                            <a:headEnd/>
                            <a:tailEnd/>
                          </a:ln>
                        </pic:spPr>
                      </pic:pic>
                    </a:graphicData>
                  </a:graphic>
                </wp:inline>
              </w:drawing>
            </w:r>
          </w:p>
          <w:p w:rsidR="00AE28B0" w:rsidRDefault="00A364BC" w:rsidP="00AE28B0">
            <w:pPr>
              <w:rPr>
                <w:sz w:val="20"/>
                <w:szCs w:val="20"/>
              </w:rPr>
            </w:pPr>
            <w:r>
              <w:rPr>
                <w:noProof/>
                <w:sz w:val="20"/>
                <w:szCs w:val="20"/>
                <w:lang w:eastAsia="ru-RU"/>
              </w:rPr>
              <w:drawing>
                <wp:inline distT="0" distB="0" distL="0" distR="0">
                  <wp:extent cx="2835468" cy="2258171"/>
                  <wp:effectExtent l="19050" t="0" r="2982" b="8779"/>
                  <wp:docPr id="27" name="Рисунок 19" descr="\\Вячеслав-пк\фото\2016 год\субботник 6 июня\субботник\IMG_20160606_11464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ячеслав-пк\фото\2016 год\субботник 6 июня\субботник\IMG_20160606_114643 копия.jpg"/>
                          <pic:cNvPicPr>
                            <a:picLocks noChangeAspect="1" noChangeArrowheads="1"/>
                          </pic:cNvPicPr>
                        </pic:nvPicPr>
                        <pic:blipFill>
                          <a:blip r:embed="rId49" cstate="print"/>
                          <a:srcRect/>
                          <a:stretch>
                            <a:fillRect/>
                          </a:stretch>
                        </pic:blipFill>
                        <pic:spPr bwMode="auto">
                          <a:xfrm>
                            <a:off x="0" y="0"/>
                            <a:ext cx="2845638" cy="226627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szCs w:val="20"/>
                <w:lang w:eastAsia="ru-RU"/>
              </w:rPr>
              <w:drawing>
                <wp:inline distT="0" distB="0" distL="0" distR="0">
                  <wp:extent cx="3129666" cy="2266121"/>
                  <wp:effectExtent l="19050" t="0" r="0" b="0"/>
                  <wp:docPr id="28" name="Рисунок 20" descr="\\Вячеслав-пк\фото\2016 год\субботник 6 июня\субботник\IMG_20160606_1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ячеслав-пк\фото\2016 год\субботник 6 июня\субботник\IMG_20160606_130133.jpg"/>
                          <pic:cNvPicPr>
                            <a:picLocks noChangeAspect="1" noChangeArrowheads="1"/>
                          </pic:cNvPicPr>
                        </pic:nvPicPr>
                        <pic:blipFill>
                          <a:blip r:embed="rId50" cstate="print"/>
                          <a:srcRect/>
                          <a:stretch>
                            <a:fillRect/>
                          </a:stretch>
                        </pic:blipFill>
                        <pic:spPr bwMode="auto">
                          <a:xfrm>
                            <a:off x="0" y="0"/>
                            <a:ext cx="3129666" cy="2266121"/>
                          </a:xfrm>
                          <a:prstGeom prst="rect">
                            <a:avLst/>
                          </a:prstGeom>
                          <a:noFill/>
                          <a:ln w="9525">
                            <a:noFill/>
                            <a:miter lim="800000"/>
                            <a:headEnd/>
                            <a:tailEnd/>
                          </a:ln>
                        </pic:spPr>
                      </pic:pic>
                    </a:graphicData>
                  </a:graphic>
                </wp:inline>
              </w:drawing>
            </w:r>
          </w:p>
          <w:p w:rsidR="00AE28B0" w:rsidRDefault="00AE28B0" w:rsidP="00AE28B0">
            <w:pPr>
              <w:rPr>
                <w:sz w:val="20"/>
                <w:szCs w:val="20"/>
              </w:rPr>
            </w:pPr>
          </w:p>
          <w:p w:rsidR="00AE28B0" w:rsidRDefault="00A364BC" w:rsidP="00A364BC">
            <w:pPr>
              <w:rPr>
                <w:sz w:val="20"/>
                <w:szCs w:val="20"/>
              </w:rPr>
            </w:pPr>
            <w:r>
              <w:rPr>
                <w:noProof/>
                <w:sz w:val="20"/>
                <w:szCs w:val="20"/>
                <w:lang w:eastAsia="ru-RU"/>
              </w:rPr>
              <w:lastRenderedPageBreak/>
              <w:drawing>
                <wp:inline distT="0" distB="0" distL="0" distR="0">
                  <wp:extent cx="2946840" cy="2926080"/>
                  <wp:effectExtent l="19050" t="0" r="5910" b="0"/>
                  <wp:docPr id="29" name="Рисунок 21" descr="\\Вячеслав-пк\фото\2016 год\субботник на кладбище\IMG_20160624_09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ячеслав-пк\фото\2016 год\субботник на кладбище\IMG_20160624_095323.jpg"/>
                          <pic:cNvPicPr>
                            <a:picLocks noChangeAspect="1" noChangeArrowheads="1"/>
                          </pic:cNvPicPr>
                        </pic:nvPicPr>
                        <pic:blipFill>
                          <a:blip r:embed="rId51" cstate="print"/>
                          <a:srcRect/>
                          <a:stretch>
                            <a:fillRect/>
                          </a:stretch>
                        </pic:blipFill>
                        <pic:spPr bwMode="auto">
                          <a:xfrm>
                            <a:off x="0" y="0"/>
                            <a:ext cx="2950417" cy="2929632"/>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szCs w:val="20"/>
                <w:lang w:eastAsia="ru-RU"/>
              </w:rPr>
              <w:drawing>
                <wp:inline distT="0" distB="0" distL="0" distR="0">
                  <wp:extent cx="3105813" cy="2925580"/>
                  <wp:effectExtent l="19050" t="0" r="0" b="0"/>
                  <wp:docPr id="30" name="Рисунок 22" descr="\\Вячеслав-пк\фото\2016 год\субботник на кладбище\IMG_20160624_09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ячеслав-пк\фото\2016 год\субботник на кладбище\IMG_20160624_095401.jpg"/>
                          <pic:cNvPicPr>
                            <a:picLocks noChangeAspect="1" noChangeArrowheads="1"/>
                          </pic:cNvPicPr>
                        </pic:nvPicPr>
                        <pic:blipFill>
                          <a:blip r:embed="rId52" cstate="print"/>
                          <a:srcRect/>
                          <a:stretch>
                            <a:fillRect/>
                          </a:stretch>
                        </pic:blipFill>
                        <pic:spPr bwMode="auto">
                          <a:xfrm>
                            <a:off x="0" y="0"/>
                            <a:ext cx="3110215" cy="2929727"/>
                          </a:xfrm>
                          <a:prstGeom prst="rect">
                            <a:avLst/>
                          </a:prstGeom>
                          <a:noFill/>
                          <a:ln w="9525">
                            <a:noFill/>
                            <a:miter lim="800000"/>
                            <a:headEnd/>
                            <a:tailEnd/>
                          </a:ln>
                        </pic:spPr>
                      </pic:pic>
                    </a:graphicData>
                  </a:graphic>
                </wp:inline>
              </w:drawing>
            </w:r>
          </w:p>
          <w:p w:rsidR="007644F9" w:rsidRPr="00AE28B0" w:rsidRDefault="007644F9" w:rsidP="00AE28B0">
            <w:pPr>
              <w:spacing w:after="0" w:line="240" w:lineRule="auto"/>
              <w:rPr>
                <w:rFonts w:ascii="Times New Roman" w:hAnsi="Times New Roman" w:cs="Times New Roman"/>
                <w:sz w:val="20"/>
                <w:szCs w:val="20"/>
              </w:rPr>
            </w:pPr>
            <w:r w:rsidRPr="00AE28B0">
              <w:rPr>
                <w:rFonts w:ascii="Times New Roman" w:hAnsi="Times New Roman" w:cs="Times New Roman"/>
                <w:sz w:val="20"/>
                <w:szCs w:val="20"/>
              </w:rPr>
              <w:t xml:space="preserve"> </w:t>
            </w:r>
            <w:r w:rsidR="00A364BC">
              <w:rPr>
                <w:rFonts w:ascii="Times New Roman" w:hAnsi="Times New Roman" w:cs="Times New Roman"/>
                <w:sz w:val="20"/>
                <w:szCs w:val="20"/>
              </w:rPr>
              <w:t xml:space="preserve">                           </w:t>
            </w:r>
            <w:r w:rsidRPr="00AE28B0">
              <w:rPr>
                <w:rFonts w:ascii="Times New Roman" w:hAnsi="Times New Roman" w:cs="Times New Roman"/>
                <w:sz w:val="20"/>
                <w:szCs w:val="20"/>
              </w:rPr>
              <w:t xml:space="preserve">                    </w:t>
            </w:r>
          </w:p>
          <w:p w:rsidR="007644F9" w:rsidRPr="00AE28B0" w:rsidRDefault="00681D72" w:rsidP="00AE28B0">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949105" cy="2639833"/>
                  <wp:effectExtent l="19050" t="0" r="3645" b="0"/>
                  <wp:docPr id="32" name="Рисунок 23" descr="\\Вячеслав-пк\фото\2016 год\субботник на кладбище\IMG_20160624_1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ячеслав-пк\фото\2016 год\субботник на кладбище\IMG_20160624_100153.jpg"/>
                          <pic:cNvPicPr>
                            <a:picLocks noChangeAspect="1" noChangeArrowheads="1"/>
                          </pic:cNvPicPr>
                        </pic:nvPicPr>
                        <pic:blipFill>
                          <a:blip r:embed="rId53" cstate="print"/>
                          <a:srcRect/>
                          <a:stretch>
                            <a:fillRect/>
                          </a:stretch>
                        </pic:blipFill>
                        <pic:spPr bwMode="auto">
                          <a:xfrm>
                            <a:off x="0" y="0"/>
                            <a:ext cx="2956744" cy="2646671"/>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0"/>
                <w:szCs w:val="20"/>
                <w:lang w:eastAsia="ru-RU"/>
              </w:rPr>
              <w:drawing>
                <wp:inline distT="0" distB="0" distL="0" distR="0">
                  <wp:extent cx="3161472" cy="2639833"/>
                  <wp:effectExtent l="19050" t="0" r="828" b="0"/>
                  <wp:docPr id="33" name="Рисунок 24" descr="\\Вячеслав-пк\фото\2016 год\субботник на кладбище\IMG_20160624_1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ячеслав-пк\фото\2016 год\субботник на кладбище\IMG_20160624_100028.jpg"/>
                          <pic:cNvPicPr>
                            <a:picLocks noChangeAspect="1" noChangeArrowheads="1"/>
                          </pic:cNvPicPr>
                        </pic:nvPicPr>
                        <pic:blipFill>
                          <a:blip r:embed="rId54" cstate="print"/>
                          <a:srcRect/>
                          <a:stretch>
                            <a:fillRect/>
                          </a:stretch>
                        </pic:blipFill>
                        <pic:spPr bwMode="auto">
                          <a:xfrm>
                            <a:off x="0" y="0"/>
                            <a:ext cx="3158565" cy="2637406"/>
                          </a:xfrm>
                          <a:prstGeom prst="rect">
                            <a:avLst/>
                          </a:prstGeom>
                          <a:noFill/>
                          <a:ln w="9525">
                            <a:noFill/>
                            <a:miter lim="800000"/>
                            <a:headEnd/>
                            <a:tailEnd/>
                          </a:ln>
                        </pic:spPr>
                      </pic:pic>
                    </a:graphicData>
                  </a:graphic>
                </wp:inline>
              </w:drawing>
            </w:r>
          </w:p>
          <w:p w:rsidR="007644F9" w:rsidRPr="00AE28B0" w:rsidRDefault="007644F9" w:rsidP="00AE28B0">
            <w:pPr>
              <w:spacing w:after="0" w:line="240" w:lineRule="auto"/>
              <w:rPr>
                <w:rFonts w:ascii="Times New Roman" w:hAnsi="Times New Roman" w:cs="Times New Roman"/>
                <w:sz w:val="20"/>
                <w:szCs w:val="20"/>
              </w:rPr>
            </w:pPr>
          </w:p>
          <w:p w:rsidR="007644F9" w:rsidRPr="00AE28B0" w:rsidRDefault="00681D72" w:rsidP="00AE28B0">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99079" cy="2956434"/>
                  <wp:effectExtent l="19050" t="0" r="0" b="0"/>
                  <wp:docPr id="34" name="Рисунок 25" descr="\\Вячеслав-пк\вестник\субботник 24.06\IMG_20160624_09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ячеслав-пк\вестник\субботник 24.06\IMG_20160624_095647.jpg"/>
                          <pic:cNvPicPr>
                            <a:picLocks noChangeAspect="1" noChangeArrowheads="1"/>
                          </pic:cNvPicPr>
                        </pic:nvPicPr>
                        <pic:blipFill>
                          <a:blip r:embed="rId55" cstate="print"/>
                          <a:srcRect/>
                          <a:stretch>
                            <a:fillRect/>
                          </a:stretch>
                        </pic:blipFill>
                        <pic:spPr bwMode="auto">
                          <a:xfrm>
                            <a:off x="0" y="0"/>
                            <a:ext cx="2903206" cy="2960643"/>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0"/>
                <w:szCs w:val="20"/>
                <w:lang w:eastAsia="ru-RU"/>
              </w:rPr>
              <w:drawing>
                <wp:inline distT="0" distB="0" distL="0" distR="0">
                  <wp:extent cx="3212686" cy="2905798"/>
                  <wp:effectExtent l="19050" t="0" r="6764" b="0"/>
                  <wp:docPr id="35" name="Рисунок 26" descr="\\Вячеслав-пк\вестник\субботник 24.06\IMG_20160624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ячеслав-пк\вестник\субботник 24.06\IMG_20160624_103255.jpg"/>
                          <pic:cNvPicPr>
                            <a:picLocks noChangeAspect="1" noChangeArrowheads="1"/>
                          </pic:cNvPicPr>
                        </pic:nvPicPr>
                        <pic:blipFill>
                          <a:blip r:embed="rId56" cstate="print"/>
                          <a:srcRect/>
                          <a:stretch>
                            <a:fillRect/>
                          </a:stretch>
                        </pic:blipFill>
                        <pic:spPr bwMode="auto">
                          <a:xfrm>
                            <a:off x="0" y="0"/>
                            <a:ext cx="3216479" cy="2909229"/>
                          </a:xfrm>
                          <a:prstGeom prst="rect">
                            <a:avLst/>
                          </a:prstGeom>
                          <a:noFill/>
                          <a:ln w="9525">
                            <a:noFill/>
                            <a:miter lim="800000"/>
                            <a:headEnd/>
                            <a:tailEnd/>
                          </a:ln>
                        </pic:spPr>
                      </pic:pic>
                    </a:graphicData>
                  </a:graphic>
                </wp:inline>
              </w:drawing>
            </w:r>
          </w:p>
          <w:p w:rsidR="007644F9" w:rsidRPr="00AE28B0" w:rsidRDefault="007644F9" w:rsidP="00AE28B0">
            <w:pPr>
              <w:spacing w:after="0" w:line="240" w:lineRule="auto"/>
              <w:rPr>
                <w:rFonts w:ascii="Times New Roman" w:hAnsi="Times New Roman" w:cs="Times New Roman"/>
                <w:sz w:val="20"/>
                <w:szCs w:val="20"/>
              </w:rPr>
            </w:pPr>
          </w:p>
          <w:p w:rsidR="007644F9" w:rsidRDefault="007644F9" w:rsidP="00AE28B0">
            <w:pPr>
              <w:spacing w:after="0"/>
            </w:pPr>
          </w:p>
          <w:p w:rsidR="00757A28" w:rsidRDefault="00757A28" w:rsidP="00383F21">
            <w:pPr>
              <w:spacing w:after="0" w:line="240" w:lineRule="auto"/>
              <w:jc w:val="center"/>
              <w:rPr>
                <w:rFonts w:ascii="Monotype Corsiva" w:hAnsi="Monotype Corsiva" w:cs="Times New Roman"/>
                <w:color w:val="0070C0"/>
                <w:sz w:val="28"/>
                <w:szCs w:val="28"/>
                <w:u w:val="single"/>
              </w:rPr>
            </w:pPr>
          </w:p>
          <w:p w:rsidR="00383F21" w:rsidRPr="00383F21" w:rsidRDefault="00383F21" w:rsidP="00757A28">
            <w:pPr>
              <w:spacing w:after="0" w:line="240" w:lineRule="auto"/>
              <w:jc w:val="center"/>
              <w:rPr>
                <w:rFonts w:ascii="Monotype Corsiva" w:hAnsi="Monotype Corsiva" w:cs="Times New Roman"/>
                <w:color w:val="0070C0"/>
                <w:sz w:val="28"/>
                <w:szCs w:val="28"/>
                <w:u w:val="single"/>
              </w:rPr>
            </w:pPr>
            <w:r w:rsidRPr="00383F21">
              <w:rPr>
                <w:rFonts w:ascii="Monotype Corsiva" w:hAnsi="Monotype Corsiva" w:cs="Times New Roman"/>
                <w:color w:val="0070C0"/>
                <w:sz w:val="28"/>
                <w:szCs w:val="28"/>
                <w:u w:val="single"/>
              </w:rPr>
              <w:lastRenderedPageBreak/>
              <w:t>Благодарим за субботник у 31 дома.</w:t>
            </w:r>
          </w:p>
          <w:p w:rsidR="00383F21" w:rsidRPr="00383F21" w:rsidRDefault="00383F21" w:rsidP="00383F21">
            <w:pPr>
              <w:spacing w:after="0" w:line="240" w:lineRule="auto"/>
              <w:jc w:val="center"/>
              <w:rPr>
                <w:rFonts w:ascii="Monotype Corsiva" w:hAnsi="Monotype Corsiva" w:cs="Times New Roman"/>
                <w:color w:val="0070C0"/>
                <w:sz w:val="28"/>
                <w:szCs w:val="28"/>
                <w:u w:val="single"/>
              </w:rPr>
            </w:pPr>
            <w:r w:rsidRPr="00383F21">
              <w:rPr>
                <w:rFonts w:ascii="Monotype Corsiva" w:hAnsi="Monotype Corsiva" w:cs="Times New Roman"/>
                <w:color w:val="0070C0"/>
                <w:sz w:val="28"/>
                <w:szCs w:val="28"/>
                <w:u w:val="single"/>
              </w:rPr>
              <w:t>Семьи:</w:t>
            </w:r>
          </w:p>
          <w:p w:rsidR="00383F21" w:rsidRPr="00383F21" w:rsidRDefault="00383F21" w:rsidP="00383F21">
            <w:pPr>
              <w:spacing w:after="0" w:line="240" w:lineRule="auto"/>
              <w:rPr>
                <w:rFonts w:ascii="Monotype Corsiva" w:hAnsi="Monotype Corsiva" w:cs="Times New Roman"/>
                <w:color w:val="0070C0"/>
                <w:sz w:val="28"/>
                <w:szCs w:val="28"/>
                <w:u w:val="single"/>
              </w:rPr>
            </w:pPr>
            <w:proofErr w:type="spellStart"/>
            <w:r w:rsidRPr="00383F21">
              <w:rPr>
                <w:rFonts w:ascii="Monotype Corsiva" w:hAnsi="Monotype Corsiva" w:cs="Times New Roman"/>
                <w:color w:val="0070C0"/>
                <w:sz w:val="28"/>
                <w:szCs w:val="28"/>
                <w:u w:val="single"/>
              </w:rPr>
              <w:t>Высильевы</w:t>
            </w:r>
            <w:proofErr w:type="spellEnd"/>
            <w:r w:rsidRPr="00383F21">
              <w:rPr>
                <w:rFonts w:ascii="Monotype Corsiva" w:hAnsi="Monotype Corsiva" w:cs="Times New Roman"/>
                <w:color w:val="0070C0"/>
                <w:sz w:val="28"/>
                <w:szCs w:val="28"/>
                <w:u w:val="single"/>
              </w:rPr>
              <w:t xml:space="preserve">, </w:t>
            </w:r>
            <w:proofErr w:type="spellStart"/>
            <w:r w:rsidRPr="00383F21">
              <w:rPr>
                <w:rFonts w:ascii="Monotype Corsiva" w:hAnsi="Monotype Corsiva" w:cs="Times New Roman"/>
                <w:color w:val="0070C0"/>
                <w:sz w:val="28"/>
                <w:szCs w:val="28"/>
                <w:u w:val="single"/>
              </w:rPr>
              <w:t>Пьяньковы</w:t>
            </w:r>
            <w:proofErr w:type="spellEnd"/>
            <w:r w:rsidRPr="00383F21">
              <w:rPr>
                <w:rFonts w:ascii="Monotype Corsiva" w:hAnsi="Monotype Corsiva" w:cs="Times New Roman"/>
                <w:color w:val="0070C0"/>
                <w:sz w:val="28"/>
                <w:szCs w:val="28"/>
                <w:u w:val="single"/>
              </w:rPr>
              <w:t xml:space="preserve">, </w:t>
            </w:r>
            <w:proofErr w:type="spellStart"/>
            <w:r w:rsidRPr="00383F21">
              <w:rPr>
                <w:rFonts w:ascii="Monotype Corsiva" w:hAnsi="Monotype Corsiva" w:cs="Times New Roman"/>
                <w:color w:val="0070C0"/>
                <w:sz w:val="28"/>
                <w:szCs w:val="28"/>
                <w:u w:val="single"/>
              </w:rPr>
              <w:t>Бабинозаровы</w:t>
            </w:r>
            <w:proofErr w:type="spellEnd"/>
            <w:r w:rsidRPr="00383F21">
              <w:rPr>
                <w:rFonts w:ascii="Monotype Corsiva" w:hAnsi="Monotype Corsiva" w:cs="Times New Roman"/>
                <w:color w:val="0070C0"/>
                <w:sz w:val="28"/>
                <w:szCs w:val="28"/>
                <w:u w:val="single"/>
              </w:rPr>
              <w:t xml:space="preserve">, </w:t>
            </w:r>
            <w:proofErr w:type="spellStart"/>
            <w:r w:rsidRPr="00383F21">
              <w:rPr>
                <w:rFonts w:ascii="Monotype Corsiva" w:hAnsi="Monotype Corsiva" w:cs="Times New Roman"/>
                <w:color w:val="0070C0"/>
                <w:sz w:val="28"/>
                <w:szCs w:val="28"/>
                <w:u w:val="single"/>
              </w:rPr>
              <w:t>Быченковы</w:t>
            </w:r>
            <w:proofErr w:type="spellEnd"/>
            <w:r w:rsidRPr="00383F21">
              <w:rPr>
                <w:rFonts w:ascii="Monotype Corsiva" w:hAnsi="Monotype Corsiva" w:cs="Times New Roman"/>
                <w:color w:val="0070C0"/>
                <w:sz w:val="28"/>
                <w:szCs w:val="28"/>
                <w:u w:val="single"/>
              </w:rPr>
              <w:t xml:space="preserve">, Коноваловы, Никитины, Арсентьев А.Б., Идрисова Инна, Ковалев Евгений, </w:t>
            </w:r>
            <w:proofErr w:type="spellStart"/>
            <w:r w:rsidRPr="00383F21">
              <w:rPr>
                <w:rFonts w:ascii="Monotype Corsiva" w:hAnsi="Monotype Corsiva" w:cs="Times New Roman"/>
                <w:color w:val="0070C0"/>
                <w:sz w:val="28"/>
                <w:szCs w:val="28"/>
                <w:u w:val="single"/>
              </w:rPr>
              <w:t>Балбышева</w:t>
            </w:r>
            <w:proofErr w:type="spellEnd"/>
            <w:r w:rsidRPr="00383F21">
              <w:rPr>
                <w:rFonts w:ascii="Monotype Corsiva" w:hAnsi="Monotype Corsiva" w:cs="Times New Roman"/>
                <w:color w:val="0070C0"/>
                <w:sz w:val="28"/>
                <w:szCs w:val="28"/>
                <w:u w:val="single"/>
              </w:rPr>
              <w:t xml:space="preserve"> Н.М., </w:t>
            </w:r>
            <w:proofErr w:type="spellStart"/>
            <w:r w:rsidRPr="00383F21">
              <w:rPr>
                <w:rFonts w:ascii="Monotype Corsiva" w:hAnsi="Monotype Corsiva" w:cs="Times New Roman"/>
                <w:color w:val="0070C0"/>
                <w:sz w:val="28"/>
                <w:szCs w:val="28"/>
                <w:u w:val="single"/>
              </w:rPr>
              <w:t>Гнатенко</w:t>
            </w:r>
            <w:proofErr w:type="spellEnd"/>
            <w:r w:rsidRPr="00383F21">
              <w:rPr>
                <w:rFonts w:ascii="Monotype Corsiva" w:hAnsi="Monotype Corsiva" w:cs="Times New Roman"/>
                <w:color w:val="0070C0"/>
                <w:sz w:val="28"/>
                <w:szCs w:val="28"/>
                <w:u w:val="single"/>
              </w:rPr>
              <w:t xml:space="preserve"> Л.А.</w:t>
            </w:r>
          </w:p>
          <w:p w:rsidR="00383F21" w:rsidRPr="00383F21" w:rsidRDefault="00383F21" w:rsidP="00383F21">
            <w:pPr>
              <w:spacing w:after="0" w:line="240" w:lineRule="auto"/>
              <w:jc w:val="center"/>
              <w:rPr>
                <w:rFonts w:ascii="Monotype Corsiva" w:hAnsi="Monotype Corsiva" w:cs="Times New Roman"/>
                <w:color w:val="0070C0"/>
                <w:sz w:val="24"/>
                <w:szCs w:val="24"/>
                <w:u w:val="single"/>
              </w:rPr>
            </w:pPr>
          </w:p>
          <w:p w:rsidR="007644F9" w:rsidRPr="00383F21" w:rsidRDefault="007644F9" w:rsidP="00383F21">
            <w:pPr>
              <w:spacing w:after="0" w:line="240" w:lineRule="auto"/>
              <w:rPr>
                <w:rFonts w:ascii="Monotype Corsiva" w:hAnsi="Monotype Corsiva"/>
                <w:color w:val="0070C0"/>
                <w:sz w:val="24"/>
                <w:szCs w:val="24"/>
                <w:u w:val="single"/>
              </w:rPr>
            </w:pPr>
          </w:p>
          <w:p w:rsidR="007644F9" w:rsidRPr="00383F21" w:rsidRDefault="007644F9" w:rsidP="00383F21">
            <w:pPr>
              <w:spacing w:after="0"/>
              <w:rPr>
                <w:color w:val="0070C0"/>
              </w:rPr>
            </w:pPr>
          </w:p>
          <w:p w:rsidR="007644F9" w:rsidRDefault="00383F21" w:rsidP="007644F9">
            <w:r>
              <w:rPr>
                <w:noProof/>
                <w:lang w:eastAsia="ru-RU"/>
              </w:rPr>
              <w:drawing>
                <wp:inline distT="0" distB="0" distL="0" distR="0">
                  <wp:extent cx="3050154" cy="2401294"/>
                  <wp:effectExtent l="19050" t="0" r="0" b="0"/>
                  <wp:docPr id="9" name="Рисунок 2" descr="C:\Users\каб№7\Desktop\фото\субботник 31 дома\WP_201606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7\Desktop\фото\субботник 31 дома\WP_20160616_005.jpg"/>
                          <pic:cNvPicPr>
                            <a:picLocks noChangeAspect="1" noChangeArrowheads="1"/>
                          </pic:cNvPicPr>
                        </pic:nvPicPr>
                        <pic:blipFill>
                          <a:blip r:embed="rId57" cstate="print"/>
                          <a:srcRect/>
                          <a:stretch>
                            <a:fillRect/>
                          </a:stretch>
                        </pic:blipFill>
                        <pic:spPr bwMode="auto">
                          <a:xfrm flipH="1">
                            <a:off x="0" y="0"/>
                            <a:ext cx="3061860" cy="241051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2859322" cy="2398917"/>
                  <wp:effectExtent l="19050" t="0" r="0" b="0"/>
                  <wp:docPr id="14" name="Рисунок 3" descr="C:\Users\каб№7\Desktop\фото\субботник 31 дома\WP_201606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7\Desktop\фото\субботник 31 дома\WP_20160618_003.jpg"/>
                          <pic:cNvPicPr>
                            <a:picLocks noChangeAspect="1" noChangeArrowheads="1"/>
                          </pic:cNvPicPr>
                        </pic:nvPicPr>
                        <pic:blipFill>
                          <a:blip r:embed="rId58" cstate="print"/>
                          <a:srcRect/>
                          <a:stretch>
                            <a:fillRect/>
                          </a:stretch>
                        </pic:blipFill>
                        <pic:spPr bwMode="auto">
                          <a:xfrm>
                            <a:off x="0" y="0"/>
                            <a:ext cx="2861815" cy="2401008"/>
                          </a:xfrm>
                          <a:prstGeom prst="rect">
                            <a:avLst/>
                          </a:prstGeom>
                          <a:noFill/>
                          <a:ln w="9525">
                            <a:noFill/>
                            <a:miter lim="800000"/>
                            <a:headEnd/>
                            <a:tailEnd/>
                          </a:ln>
                        </pic:spPr>
                      </pic:pic>
                    </a:graphicData>
                  </a:graphic>
                </wp:inline>
              </w:drawing>
            </w:r>
          </w:p>
          <w:p w:rsidR="00757A28" w:rsidRDefault="00757A28" w:rsidP="00757A28">
            <w:pPr>
              <w:pStyle w:val="ad"/>
              <w:jc w:val="center"/>
              <w:rPr>
                <w:rFonts w:ascii="Monotype Corsiva" w:hAnsi="Monotype Corsiva"/>
                <w:b/>
                <w:color w:val="0070C0"/>
                <w:szCs w:val="20"/>
                <w:u w:val="single"/>
              </w:rPr>
            </w:pPr>
          </w:p>
          <w:p w:rsidR="00757A28" w:rsidRPr="00757A28" w:rsidRDefault="00757A28" w:rsidP="00757A28">
            <w:pPr>
              <w:pStyle w:val="ad"/>
              <w:jc w:val="center"/>
              <w:rPr>
                <w:rFonts w:ascii="Monotype Corsiva" w:hAnsi="Monotype Corsiva"/>
                <w:b/>
                <w:color w:val="0070C0"/>
                <w:szCs w:val="20"/>
                <w:u w:val="single"/>
              </w:rPr>
            </w:pPr>
            <w:r w:rsidRPr="00757A28">
              <w:rPr>
                <w:rFonts w:ascii="Monotype Corsiva" w:hAnsi="Monotype Corsiva"/>
                <w:b/>
                <w:color w:val="0070C0"/>
                <w:szCs w:val="20"/>
                <w:u w:val="single"/>
              </w:rPr>
              <w:t xml:space="preserve">МУК «Культурно-информационный центр </w:t>
            </w:r>
          </w:p>
          <w:p w:rsidR="00757A28" w:rsidRPr="00757A28" w:rsidRDefault="00757A28" w:rsidP="00757A28">
            <w:pPr>
              <w:pStyle w:val="ad"/>
              <w:jc w:val="center"/>
              <w:rPr>
                <w:rFonts w:ascii="Monotype Corsiva" w:hAnsi="Monotype Corsiva"/>
                <w:b/>
                <w:color w:val="0070C0"/>
                <w:szCs w:val="20"/>
                <w:u w:val="single"/>
              </w:rPr>
            </w:pPr>
            <w:r w:rsidRPr="00757A28">
              <w:rPr>
                <w:rFonts w:ascii="Monotype Corsiva" w:hAnsi="Monotype Corsiva"/>
                <w:b/>
                <w:color w:val="0070C0"/>
                <w:szCs w:val="20"/>
                <w:u w:val="single"/>
              </w:rPr>
              <w:t>Березняковского сельского поселения Нижнеилимского района»</w:t>
            </w:r>
          </w:p>
          <w:p w:rsidR="00757A28" w:rsidRPr="00757A28" w:rsidRDefault="00757A28" w:rsidP="00757A28">
            <w:pPr>
              <w:pStyle w:val="ad"/>
              <w:jc w:val="center"/>
              <w:rPr>
                <w:rFonts w:ascii="Monotype Corsiva" w:hAnsi="Monotype Corsiva"/>
                <w:b/>
                <w:color w:val="0070C0"/>
                <w:szCs w:val="20"/>
                <w:u w:val="single"/>
              </w:rPr>
            </w:pPr>
            <w:r w:rsidRPr="00757A28">
              <w:rPr>
                <w:rFonts w:ascii="Monotype Corsiva" w:hAnsi="Monotype Corsiva"/>
                <w:b/>
                <w:color w:val="0070C0"/>
                <w:szCs w:val="20"/>
                <w:u w:val="single"/>
              </w:rPr>
              <w:t>СДК п. Березняки</w:t>
            </w:r>
          </w:p>
          <w:p w:rsidR="00757A28" w:rsidRPr="00757A28" w:rsidRDefault="00757A28" w:rsidP="00757A28">
            <w:pPr>
              <w:pStyle w:val="ad"/>
              <w:jc w:val="center"/>
              <w:rPr>
                <w:rFonts w:ascii="Monotype Corsiva" w:hAnsi="Monotype Corsiva"/>
                <w:b/>
                <w:color w:val="0070C0"/>
                <w:szCs w:val="20"/>
                <w:u w:val="single"/>
              </w:rPr>
            </w:pPr>
          </w:p>
          <w:p w:rsidR="00757A28" w:rsidRDefault="00757A28" w:rsidP="00757A28">
            <w:pPr>
              <w:pStyle w:val="ad"/>
              <w:jc w:val="center"/>
              <w:rPr>
                <w:b/>
                <w:color w:val="0070C0"/>
                <w:u w:val="single"/>
              </w:rPr>
            </w:pPr>
          </w:p>
          <w:p w:rsidR="00757A28" w:rsidRPr="00757A28" w:rsidRDefault="00757A28" w:rsidP="00757A28">
            <w:pPr>
              <w:pStyle w:val="ad"/>
              <w:jc w:val="center"/>
              <w:rPr>
                <w:b/>
                <w:color w:val="0070C0"/>
                <w:u w:val="single"/>
              </w:rPr>
            </w:pPr>
            <w:r w:rsidRPr="00757A28">
              <w:rPr>
                <w:b/>
                <w:color w:val="0070C0"/>
                <w:u w:val="single"/>
              </w:rPr>
              <w:t>Работа с детьми</w:t>
            </w:r>
          </w:p>
          <w:p w:rsidR="00757A28" w:rsidRPr="00757A28" w:rsidRDefault="00757A28" w:rsidP="00757A28">
            <w:pPr>
              <w:pStyle w:val="ad"/>
              <w:ind w:firstLine="708"/>
              <w:rPr>
                <w:sz w:val="22"/>
              </w:rPr>
            </w:pPr>
            <w:r w:rsidRPr="00757A28">
              <w:rPr>
                <w:sz w:val="22"/>
              </w:rPr>
              <w:t>В июне работа с детьми в СДК п. Березняки велась по заранее составленному плану, в который вошли мероприятия для детей летней оздоровительной площадки при Березняковской средней школе.</w:t>
            </w:r>
          </w:p>
          <w:p w:rsidR="00757A28" w:rsidRPr="00757A28" w:rsidRDefault="00757A28" w:rsidP="00757A28">
            <w:pPr>
              <w:pStyle w:val="ad"/>
              <w:ind w:firstLine="708"/>
              <w:rPr>
                <w:sz w:val="22"/>
              </w:rPr>
            </w:pPr>
            <w:r w:rsidRPr="00757A28">
              <w:rPr>
                <w:sz w:val="22"/>
              </w:rPr>
              <w:t xml:space="preserve">Открылся цикл летних мероприятий праздником «Звонкое лето», приуроченным к международному Дню защиты детей. Ребятишки вместе со сказочными персонажами </w:t>
            </w:r>
            <w:proofErr w:type="spellStart"/>
            <w:r w:rsidRPr="00757A28">
              <w:rPr>
                <w:sz w:val="22"/>
              </w:rPr>
              <w:t>Винни-Пухом</w:t>
            </w:r>
            <w:proofErr w:type="spellEnd"/>
            <w:r w:rsidRPr="00757A28">
              <w:rPr>
                <w:sz w:val="22"/>
              </w:rPr>
              <w:t>, Пяточком и Совой радовались долгожданным теплым денькам, играли и танцевали. А в конце праздника всем достались сладкие призы.</w:t>
            </w:r>
            <w:r w:rsidRPr="00757A28">
              <w:rPr>
                <w:color w:val="002060"/>
                <w:sz w:val="22"/>
              </w:rPr>
              <w:tab/>
            </w:r>
          </w:p>
          <w:p w:rsidR="00757A28" w:rsidRPr="00757A28" w:rsidRDefault="00757A28" w:rsidP="00757A28">
            <w:pPr>
              <w:pStyle w:val="ad"/>
              <w:ind w:firstLine="708"/>
              <w:rPr>
                <w:sz w:val="22"/>
              </w:rPr>
            </w:pPr>
            <w:r w:rsidRPr="00757A28">
              <w:rPr>
                <w:sz w:val="22"/>
              </w:rPr>
              <w:t xml:space="preserve">Ко Дню России ребят пригласили на познавательный час «Три символа власти». Несмотря на юный возраст, молодое поколение России уже уверенно отвечает на вопросы: что такое герб, флаг, гимн. </w:t>
            </w:r>
          </w:p>
          <w:p w:rsidR="00757A28" w:rsidRPr="00757A28" w:rsidRDefault="00757A28" w:rsidP="00757A28">
            <w:pPr>
              <w:pStyle w:val="ad"/>
              <w:ind w:firstLine="708"/>
              <w:rPr>
                <w:sz w:val="22"/>
              </w:rPr>
            </w:pPr>
            <w:r w:rsidRPr="00757A28">
              <w:rPr>
                <w:sz w:val="22"/>
              </w:rPr>
              <w:t>На игровых программах «Во что играл прадедушка» и «Игры народов мира» ребята познакомились с играми детей разных народов.</w:t>
            </w:r>
          </w:p>
          <w:p w:rsidR="00757A28" w:rsidRPr="00757A28" w:rsidRDefault="00757A28" w:rsidP="00757A28">
            <w:pPr>
              <w:pStyle w:val="ad"/>
              <w:ind w:firstLine="708"/>
              <w:rPr>
                <w:sz w:val="22"/>
              </w:rPr>
            </w:pPr>
            <w:r w:rsidRPr="00757A28">
              <w:rPr>
                <w:sz w:val="22"/>
              </w:rPr>
              <w:t xml:space="preserve">Ребятам пришлось отправиться на поиски пиратских сокровищ в </w:t>
            </w:r>
            <w:proofErr w:type="spellStart"/>
            <w:r w:rsidRPr="00757A28">
              <w:rPr>
                <w:sz w:val="22"/>
              </w:rPr>
              <w:t>конкурсно-игровых</w:t>
            </w:r>
            <w:proofErr w:type="spellEnd"/>
            <w:r w:rsidRPr="00757A28">
              <w:rPr>
                <w:sz w:val="22"/>
              </w:rPr>
              <w:t xml:space="preserve"> программах «Поднять паруса» и «В поисках сокровищ».</w:t>
            </w:r>
          </w:p>
          <w:p w:rsidR="00757A28" w:rsidRPr="00757A28" w:rsidRDefault="00757A28" w:rsidP="00757A28">
            <w:pPr>
              <w:pStyle w:val="ad"/>
              <w:rPr>
                <w:sz w:val="22"/>
              </w:rPr>
            </w:pPr>
            <w:r w:rsidRPr="00757A28">
              <w:rPr>
                <w:sz w:val="22"/>
              </w:rPr>
              <w:tab/>
              <w:t xml:space="preserve"> Интересно и увлекательно прошли </w:t>
            </w:r>
            <w:proofErr w:type="spellStart"/>
            <w:r w:rsidRPr="00757A28">
              <w:rPr>
                <w:sz w:val="22"/>
              </w:rPr>
              <w:t>квесты</w:t>
            </w:r>
            <w:proofErr w:type="spellEnd"/>
            <w:r w:rsidRPr="00757A28">
              <w:rPr>
                <w:sz w:val="22"/>
              </w:rPr>
              <w:t xml:space="preserve"> «Там, на неведомых дорожках» и «Дорогами сказок».  В этих игровых </w:t>
            </w:r>
            <w:proofErr w:type="spellStart"/>
            <w:r w:rsidRPr="00757A28">
              <w:rPr>
                <w:sz w:val="22"/>
              </w:rPr>
              <w:t>квестах</w:t>
            </w:r>
            <w:proofErr w:type="spellEnd"/>
            <w:r w:rsidRPr="00757A28">
              <w:rPr>
                <w:sz w:val="22"/>
              </w:rPr>
              <w:t xml:space="preserve"> ребята вспоминали сказочных героев, складывали «волшебные» </w:t>
            </w:r>
            <w:proofErr w:type="spellStart"/>
            <w:r w:rsidRPr="00757A28">
              <w:rPr>
                <w:sz w:val="22"/>
              </w:rPr>
              <w:t>пазлы</w:t>
            </w:r>
            <w:proofErr w:type="spellEnd"/>
            <w:r w:rsidRPr="00757A28">
              <w:rPr>
                <w:sz w:val="22"/>
              </w:rPr>
              <w:t xml:space="preserve">, сражались с пиратами. </w:t>
            </w:r>
          </w:p>
          <w:p w:rsidR="00757A28" w:rsidRPr="00757A28" w:rsidRDefault="00757A28" w:rsidP="00757A28">
            <w:pPr>
              <w:pStyle w:val="ad"/>
              <w:rPr>
                <w:sz w:val="22"/>
              </w:rPr>
            </w:pPr>
            <w:r w:rsidRPr="00757A28">
              <w:rPr>
                <w:sz w:val="22"/>
              </w:rPr>
              <w:tab/>
              <w:t xml:space="preserve">Третий год работал летний творческий сезон. Вела его руководитель театральных формирований Лидия Андреевна </w:t>
            </w:r>
            <w:proofErr w:type="spellStart"/>
            <w:r w:rsidRPr="00757A28">
              <w:rPr>
                <w:sz w:val="22"/>
              </w:rPr>
              <w:t>Гнатенко</w:t>
            </w:r>
            <w:proofErr w:type="spellEnd"/>
            <w:r w:rsidRPr="00757A28">
              <w:rPr>
                <w:sz w:val="22"/>
              </w:rPr>
              <w:t>. Ребята из летней школьной площадки разучили и показали два мини-спектакля: «Зачем нужны каникулы»  и «Как коза избушку построила».  Закончилось театральное представление  праздником «Кто-нибудь обязательно есть», а также конкурсом чтецов «Ах, лето!».</w:t>
            </w:r>
          </w:p>
          <w:p w:rsidR="00757A28" w:rsidRPr="00757A28" w:rsidRDefault="00757A28" w:rsidP="00757A28">
            <w:pPr>
              <w:pStyle w:val="ad"/>
              <w:rPr>
                <w:sz w:val="22"/>
              </w:rPr>
            </w:pPr>
          </w:p>
          <w:p w:rsidR="007644F9" w:rsidRDefault="007644F9" w:rsidP="007644F9"/>
          <w:p w:rsidR="00757A28" w:rsidRDefault="00757A28" w:rsidP="007644F9">
            <w:pPr>
              <w:rPr>
                <w:noProof/>
                <w:lang w:eastAsia="ru-RU"/>
              </w:rPr>
            </w:pPr>
          </w:p>
          <w:p w:rsidR="00757A28" w:rsidRDefault="00757A28" w:rsidP="007644F9">
            <w:pPr>
              <w:rPr>
                <w:noProof/>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lastRenderedPageBreak/>
              <w:drawing>
                <wp:inline distT="0" distB="0" distL="0" distR="0">
                  <wp:extent cx="6434869" cy="4198289"/>
                  <wp:effectExtent l="19050" t="0" r="4031" b="0"/>
                  <wp:docPr id="23" name="Рисунок 4" descr="\\Вячеслав-пк\вестник\Вестник администрации\в вестник июнь 2016\фото работа с детьми на летней площадке\игры детей ми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ячеслав-пк\вестник\Вестник администрации\в вестник июнь 2016\фото работа с детьми на летней площадке\игры детей мира.bmp"/>
                          <pic:cNvPicPr>
                            <a:picLocks noChangeAspect="1" noChangeArrowheads="1"/>
                          </pic:cNvPicPr>
                        </pic:nvPicPr>
                        <pic:blipFill>
                          <a:blip r:embed="rId59" cstate="print"/>
                          <a:srcRect/>
                          <a:stretch>
                            <a:fillRect/>
                          </a:stretch>
                        </pic:blipFill>
                        <pic:spPr bwMode="auto">
                          <a:xfrm>
                            <a:off x="0" y="0"/>
                            <a:ext cx="6435881" cy="4198949"/>
                          </a:xfrm>
                          <a:prstGeom prst="rect">
                            <a:avLst/>
                          </a:prstGeom>
                          <a:noFill/>
                          <a:ln w="9525">
                            <a:noFill/>
                            <a:miter lim="800000"/>
                            <a:headEnd/>
                            <a:tailEnd/>
                          </a:ln>
                        </pic:spPr>
                      </pic:pic>
                    </a:graphicData>
                  </a:graphic>
                </wp:inline>
              </w:drawing>
            </w:r>
          </w:p>
          <w:p w:rsidR="00757A28" w:rsidRDefault="00757A28" w:rsidP="007644F9">
            <w:pPr>
              <w:rPr>
                <w:noProof/>
                <w:lang w:eastAsia="ru-RU"/>
              </w:rPr>
            </w:pPr>
          </w:p>
          <w:p w:rsidR="00757A28" w:rsidRDefault="00757A28" w:rsidP="007644F9">
            <w:pPr>
              <w:rPr>
                <w:noProof/>
                <w:lang w:eastAsia="ru-RU"/>
              </w:rPr>
            </w:pPr>
            <w:r>
              <w:rPr>
                <w:noProof/>
                <w:lang w:eastAsia="ru-RU"/>
              </w:rPr>
              <w:drawing>
                <wp:inline distT="0" distB="0" distL="0" distR="0">
                  <wp:extent cx="6079601" cy="4230094"/>
                  <wp:effectExtent l="19050" t="0" r="0" b="0"/>
                  <wp:docPr id="40" name="Рисунок 6" descr="\\Вячеслав-пк\вестник\Вестник администрации\в вестник июнь 2016\фото работа с детьми на летней площадке\работа с деть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ячеслав-пк\вестник\Вестник администрации\в вестник июнь 2016\фото работа с детьми на летней площадке\работа с детьми.jpg"/>
                          <pic:cNvPicPr>
                            <a:picLocks noChangeAspect="1" noChangeArrowheads="1"/>
                          </pic:cNvPicPr>
                        </pic:nvPicPr>
                        <pic:blipFill>
                          <a:blip r:embed="rId60" cstate="print"/>
                          <a:srcRect/>
                          <a:stretch>
                            <a:fillRect/>
                          </a:stretch>
                        </pic:blipFill>
                        <pic:spPr bwMode="auto">
                          <a:xfrm>
                            <a:off x="0" y="0"/>
                            <a:ext cx="6077070" cy="4228333"/>
                          </a:xfrm>
                          <a:prstGeom prst="rect">
                            <a:avLst/>
                          </a:prstGeom>
                          <a:noFill/>
                          <a:ln w="9525">
                            <a:noFill/>
                            <a:miter lim="800000"/>
                            <a:headEnd/>
                            <a:tailEnd/>
                          </a:ln>
                        </pic:spPr>
                      </pic:pic>
                    </a:graphicData>
                  </a:graphic>
                </wp:inline>
              </w:drawing>
            </w:r>
          </w:p>
          <w:p w:rsidR="00757A28" w:rsidRDefault="00757A28" w:rsidP="007644F9">
            <w:pPr>
              <w:rPr>
                <w:noProof/>
                <w:lang w:eastAsia="ru-RU"/>
              </w:rPr>
            </w:pPr>
          </w:p>
          <w:p w:rsidR="00757A28" w:rsidRDefault="00757A28" w:rsidP="007644F9">
            <w:pPr>
              <w:rPr>
                <w:noProof/>
                <w:lang w:eastAsia="ru-RU"/>
              </w:rPr>
            </w:pPr>
          </w:p>
          <w:p w:rsidR="00757A28" w:rsidRDefault="0034246C" w:rsidP="007644F9">
            <w:pPr>
              <w:rPr>
                <w:noProof/>
                <w:lang w:eastAsia="ru-RU"/>
              </w:rPr>
            </w:pPr>
            <w:r w:rsidRPr="00757A28">
              <w:rPr>
                <w:noProof/>
                <w:lang w:eastAsia="ru-RU"/>
              </w:rPr>
              <w:drawing>
                <wp:inline distT="0" distB="0" distL="0" distR="0">
                  <wp:extent cx="3280741" cy="2671638"/>
                  <wp:effectExtent l="19050" t="0" r="0" b="0"/>
                  <wp:docPr id="41" name="Рисунок 5" descr="\\Вячеслав-пк\вестник\Вестник администрации\в вестник июнь 2016\фото работа с детьми на летней площадке\DSCN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ячеслав-пк\вестник\Вестник администрации\в вестник июнь 2016\фото работа с детьми на летней площадке\DSCN6454.JPG"/>
                          <pic:cNvPicPr>
                            <a:picLocks noChangeAspect="1" noChangeArrowheads="1"/>
                          </pic:cNvPicPr>
                        </pic:nvPicPr>
                        <pic:blipFill>
                          <a:blip r:embed="rId61" cstate="print"/>
                          <a:srcRect/>
                          <a:stretch>
                            <a:fillRect/>
                          </a:stretch>
                        </pic:blipFill>
                        <pic:spPr bwMode="auto">
                          <a:xfrm>
                            <a:off x="0" y="0"/>
                            <a:ext cx="3281458" cy="2672222"/>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2859323" cy="2666744"/>
                  <wp:effectExtent l="19050" t="0" r="0" b="0"/>
                  <wp:docPr id="42" name="Рисунок 7" descr="\\Вячеслав-пк\вестник\Вестник администрации\в вестник июнь 2016\1 июня\DSCF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ячеслав-пк\вестник\Вестник администрации\в вестник июнь 2016\1 июня\DSCF3762.JPG"/>
                          <pic:cNvPicPr>
                            <a:picLocks noChangeAspect="1" noChangeArrowheads="1"/>
                          </pic:cNvPicPr>
                        </pic:nvPicPr>
                        <pic:blipFill>
                          <a:blip r:embed="rId62" cstate="print"/>
                          <a:srcRect/>
                          <a:stretch>
                            <a:fillRect/>
                          </a:stretch>
                        </pic:blipFill>
                        <pic:spPr bwMode="auto">
                          <a:xfrm>
                            <a:off x="0" y="0"/>
                            <a:ext cx="2867573" cy="2674438"/>
                          </a:xfrm>
                          <a:prstGeom prst="rect">
                            <a:avLst/>
                          </a:prstGeom>
                          <a:noFill/>
                          <a:ln w="9525">
                            <a:noFill/>
                            <a:miter lim="800000"/>
                            <a:headEnd/>
                            <a:tailEnd/>
                          </a:ln>
                        </pic:spPr>
                      </pic:pic>
                    </a:graphicData>
                  </a:graphic>
                </wp:inline>
              </w:drawing>
            </w:r>
          </w:p>
          <w:p w:rsidR="00757A28" w:rsidRDefault="0034246C" w:rsidP="007644F9">
            <w:pPr>
              <w:rPr>
                <w:noProof/>
                <w:lang w:eastAsia="ru-RU"/>
              </w:rPr>
            </w:pPr>
            <w:r>
              <w:rPr>
                <w:noProof/>
                <w:lang w:eastAsia="ru-RU"/>
              </w:rPr>
              <w:drawing>
                <wp:inline distT="0" distB="0" distL="0" distR="0">
                  <wp:extent cx="2851371" cy="2789626"/>
                  <wp:effectExtent l="19050" t="0" r="6129" b="0"/>
                  <wp:docPr id="43" name="Рисунок 8" descr="\\Вячеслав-пк\вестник\Вестник администрации\в вестник июнь 2016\1 июня\DSCF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ячеслав-пк\вестник\Вестник администрации\в вестник июнь 2016\1 июня\DSCF3771.JPG"/>
                          <pic:cNvPicPr>
                            <a:picLocks noChangeAspect="1" noChangeArrowheads="1"/>
                          </pic:cNvPicPr>
                        </pic:nvPicPr>
                        <pic:blipFill>
                          <a:blip r:embed="rId63" cstate="print"/>
                          <a:srcRect/>
                          <a:stretch>
                            <a:fillRect/>
                          </a:stretch>
                        </pic:blipFill>
                        <pic:spPr bwMode="auto">
                          <a:xfrm>
                            <a:off x="0" y="0"/>
                            <a:ext cx="2855604" cy="2793767"/>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3280742" cy="2790907"/>
                  <wp:effectExtent l="19050" t="0" r="0" b="0"/>
                  <wp:docPr id="44" name="Рисунок 9" descr="\\Вячеслав-пк\вестник\Вестник администрации\в вестник июнь 2016\1 июня\DSCF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ячеслав-пк\вестник\Вестник администрации\в вестник июнь 2016\1 июня\DSCF3794.JPG"/>
                          <pic:cNvPicPr>
                            <a:picLocks noChangeAspect="1" noChangeArrowheads="1"/>
                          </pic:cNvPicPr>
                        </pic:nvPicPr>
                        <pic:blipFill>
                          <a:blip r:embed="rId64" cstate="print"/>
                          <a:srcRect/>
                          <a:stretch>
                            <a:fillRect/>
                          </a:stretch>
                        </pic:blipFill>
                        <pic:spPr bwMode="auto">
                          <a:xfrm>
                            <a:off x="0" y="0"/>
                            <a:ext cx="3287902" cy="2796998"/>
                          </a:xfrm>
                          <a:prstGeom prst="rect">
                            <a:avLst/>
                          </a:prstGeom>
                          <a:noFill/>
                          <a:ln w="9525">
                            <a:noFill/>
                            <a:miter lim="800000"/>
                            <a:headEnd/>
                            <a:tailEnd/>
                          </a:ln>
                        </pic:spPr>
                      </pic:pic>
                    </a:graphicData>
                  </a:graphic>
                </wp:inline>
              </w:drawing>
            </w:r>
          </w:p>
          <w:p w:rsidR="0034246C" w:rsidRPr="0086277D" w:rsidRDefault="0034246C" w:rsidP="0034246C">
            <w:pPr>
              <w:pStyle w:val="ad"/>
              <w:jc w:val="center"/>
              <w:rPr>
                <w:b/>
                <w:color w:val="00B0F0"/>
                <w:szCs w:val="24"/>
                <w:u w:val="single"/>
              </w:rPr>
            </w:pPr>
            <w:r w:rsidRPr="0086277D">
              <w:rPr>
                <w:b/>
                <w:color w:val="00B0F0"/>
                <w:szCs w:val="24"/>
                <w:u w:val="single"/>
              </w:rPr>
              <w:t>День памяти и скорби и акция «Свеча памяти»</w:t>
            </w:r>
          </w:p>
          <w:p w:rsidR="0034246C" w:rsidRPr="0034246C" w:rsidRDefault="0034246C" w:rsidP="0034246C">
            <w:pPr>
              <w:ind w:firstLine="708"/>
              <w:rPr>
                <w:rFonts w:ascii="Times New Roman" w:hAnsi="Times New Roman" w:cs="Times New Roman"/>
                <w:sz w:val="20"/>
                <w:szCs w:val="20"/>
              </w:rPr>
            </w:pPr>
            <w:r w:rsidRPr="0034246C">
              <w:rPr>
                <w:rFonts w:ascii="Times New Roman" w:hAnsi="Times New Roman" w:cs="Times New Roman"/>
                <w:sz w:val="20"/>
                <w:szCs w:val="20"/>
              </w:rPr>
              <w:t>22 июня 1941 года – самый страшный день за всю историю страны. Огонь войны не пощадил ни женщин, ни детей, ни стариков. Вот уже шестой год работники культуры и поселковая администрация проводят в память погибших концерты-реквиемы и акции «Свеча памяти».</w:t>
            </w:r>
          </w:p>
          <w:p w:rsidR="0034246C" w:rsidRPr="0034246C" w:rsidRDefault="0034246C" w:rsidP="0034246C">
            <w:pPr>
              <w:pStyle w:val="ad"/>
              <w:ind w:firstLine="708"/>
              <w:rPr>
                <w:sz w:val="20"/>
                <w:szCs w:val="20"/>
              </w:rPr>
            </w:pPr>
            <w:r w:rsidRPr="0034246C">
              <w:rPr>
                <w:sz w:val="20"/>
                <w:szCs w:val="20"/>
              </w:rPr>
              <w:t>Жизнь. Смерть. Память. И снова жизнь. Таков вечный закон нашего бытия. И память нужна не только им, уже прошедшим дорогами жизни и сказавшим свое бессмертное слово. Память нужна, прежде всего, нам. Ибо без памяти человек ничто. Ибо не имеет права прерываться духовная история поколений. Забвение – вот настоящая смерть. И только память сильнее смерти.</w:t>
            </w:r>
          </w:p>
          <w:p w:rsidR="0034246C" w:rsidRPr="0034246C" w:rsidRDefault="0034246C" w:rsidP="0034246C">
            <w:pPr>
              <w:ind w:firstLine="708"/>
              <w:rPr>
                <w:rFonts w:ascii="Times New Roman" w:hAnsi="Times New Roman" w:cs="Times New Roman"/>
                <w:sz w:val="20"/>
                <w:szCs w:val="20"/>
              </w:rPr>
            </w:pPr>
            <w:r w:rsidRPr="0034246C">
              <w:rPr>
                <w:rFonts w:ascii="Times New Roman" w:hAnsi="Times New Roman" w:cs="Times New Roman"/>
                <w:sz w:val="20"/>
                <w:szCs w:val="20"/>
              </w:rPr>
              <w:t>В концерте-реквиеме «Память сердца» приняли участие самодеятельные артисты СДК п. Березняки: вокальные ансамбли «</w:t>
            </w:r>
            <w:proofErr w:type="spellStart"/>
            <w:r w:rsidRPr="0034246C">
              <w:rPr>
                <w:rFonts w:ascii="Times New Roman" w:hAnsi="Times New Roman" w:cs="Times New Roman"/>
                <w:sz w:val="20"/>
                <w:szCs w:val="20"/>
              </w:rPr>
              <w:t>Рябинушка</w:t>
            </w:r>
            <w:proofErr w:type="spellEnd"/>
            <w:r w:rsidRPr="0034246C">
              <w:rPr>
                <w:rFonts w:ascii="Times New Roman" w:hAnsi="Times New Roman" w:cs="Times New Roman"/>
                <w:sz w:val="20"/>
                <w:szCs w:val="20"/>
              </w:rPr>
              <w:t>», «Апельсин», трио «Горицвет».</w:t>
            </w:r>
          </w:p>
          <w:p w:rsidR="0034246C" w:rsidRPr="0034246C" w:rsidRDefault="0034246C" w:rsidP="0034246C">
            <w:pPr>
              <w:pStyle w:val="ad"/>
              <w:ind w:firstLine="708"/>
              <w:rPr>
                <w:sz w:val="20"/>
                <w:szCs w:val="20"/>
              </w:rPr>
            </w:pPr>
            <w:r w:rsidRPr="0034246C">
              <w:rPr>
                <w:sz w:val="20"/>
                <w:szCs w:val="20"/>
              </w:rPr>
              <w:t xml:space="preserve">Глава Березняковского сельского поселения А. П. Ефимова сказала: «В канун  22 июня, у памятника погибшим </w:t>
            </w:r>
            <w:proofErr w:type="spellStart"/>
            <w:r w:rsidRPr="0034246C">
              <w:rPr>
                <w:sz w:val="20"/>
                <w:szCs w:val="20"/>
              </w:rPr>
              <w:t>воинам-илимчанам</w:t>
            </w:r>
            <w:proofErr w:type="spellEnd"/>
            <w:r w:rsidRPr="0034246C">
              <w:rPr>
                <w:sz w:val="20"/>
                <w:szCs w:val="20"/>
              </w:rPr>
              <w:t xml:space="preserve"> мы проводим акцию «Свеча Памяти»  вспоминая тех, кто навсегда остался в наших сердцах. </w:t>
            </w:r>
            <w:proofErr w:type="spellStart"/>
            <w:r w:rsidRPr="0034246C">
              <w:rPr>
                <w:sz w:val="20"/>
                <w:szCs w:val="20"/>
                <w:lang w:val="uk-UA"/>
              </w:rPr>
              <w:t>Пусть</w:t>
            </w:r>
            <w:proofErr w:type="spellEnd"/>
            <w:r w:rsidRPr="0034246C">
              <w:rPr>
                <w:sz w:val="20"/>
                <w:szCs w:val="20"/>
                <w:lang w:val="uk-UA"/>
              </w:rPr>
              <w:t xml:space="preserve"> </w:t>
            </w:r>
            <w:proofErr w:type="spellStart"/>
            <w:r w:rsidRPr="0034246C">
              <w:rPr>
                <w:sz w:val="20"/>
                <w:szCs w:val="20"/>
                <w:lang w:val="uk-UA"/>
              </w:rPr>
              <w:t>сегодня</w:t>
            </w:r>
            <w:proofErr w:type="spellEnd"/>
            <w:r w:rsidRPr="0034246C">
              <w:rPr>
                <w:sz w:val="20"/>
                <w:szCs w:val="20"/>
                <w:lang w:val="uk-UA"/>
              </w:rPr>
              <w:t xml:space="preserve">, в </w:t>
            </w:r>
            <w:proofErr w:type="spellStart"/>
            <w:r w:rsidRPr="0034246C">
              <w:rPr>
                <w:sz w:val="20"/>
                <w:szCs w:val="20"/>
                <w:lang w:val="uk-UA"/>
              </w:rPr>
              <w:t>окнах</w:t>
            </w:r>
            <w:proofErr w:type="spellEnd"/>
            <w:r w:rsidRPr="0034246C">
              <w:rPr>
                <w:sz w:val="20"/>
                <w:szCs w:val="20"/>
                <w:lang w:val="uk-UA"/>
              </w:rPr>
              <w:t xml:space="preserve"> наших домов и на </w:t>
            </w:r>
            <w:proofErr w:type="spellStart"/>
            <w:r w:rsidRPr="0034246C">
              <w:rPr>
                <w:sz w:val="20"/>
                <w:szCs w:val="20"/>
                <w:lang w:val="uk-UA"/>
              </w:rPr>
              <w:t>улицах</w:t>
            </w:r>
            <w:proofErr w:type="spellEnd"/>
            <w:r w:rsidRPr="0034246C">
              <w:rPr>
                <w:sz w:val="20"/>
                <w:szCs w:val="20"/>
                <w:lang w:val="uk-UA"/>
              </w:rPr>
              <w:t xml:space="preserve"> </w:t>
            </w:r>
            <w:proofErr w:type="spellStart"/>
            <w:r w:rsidRPr="0034246C">
              <w:rPr>
                <w:sz w:val="20"/>
                <w:szCs w:val="20"/>
                <w:lang w:val="uk-UA"/>
              </w:rPr>
              <w:t>городов</w:t>
            </w:r>
            <w:proofErr w:type="spellEnd"/>
            <w:r w:rsidRPr="0034246C">
              <w:rPr>
                <w:sz w:val="20"/>
                <w:szCs w:val="20"/>
                <w:lang w:val="uk-UA"/>
              </w:rPr>
              <w:t xml:space="preserve">, </w:t>
            </w:r>
            <w:proofErr w:type="spellStart"/>
            <w:r w:rsidRPr="0034246C">
              <w:rPr>
                <w:sz w:val="20"/>
                <w:szCs w:val="20"/>
                <w:lang w:val="uk-UA"/>
              </w:rPr>
              <w:t>зажгутся</w:t>
            </w:r>
            <w:proofErr w:type="spellEnd"/>
            <w:r w:rsidRPr="0034246C">
              <w:rPr>
                <w:sz w:val="20"/>
                <w:szCs w:val="20"/>
                <w:lang w:val="uk-UA"/>
              </w:rPr>
              <w:t xml:space="preserve"> 27 </w:t>
            </w:r>
            <w:proofErr w:type="spellStart"/>
            <w:r w:rsidRPr="0034246C">
              <w:rPr>
                <w:sz w:val="20"/>
                <w:szCs w:val="20"/>
                <w:lang w:val="uk-UA"/>
              </w:rPr>
              <w:t>миллионов</w:t>
            </w:r>
            <w:proofErr w:type="spellEnd"/>
            <w:r w:rsidRPr="0034246C">
              <w:rPr>
                <w:sz w:val="20"/>
                <w:szCs w:val="20"/>
                <w:lang w:val="uk-UA"/>
              </w:rPr>
              <w:t xml:space="preserve"> </w:t>
            </w:r>
            <w:proofErr w:type="spellStart"/>
            <w:r w:rsidRPr="0034246C">
              <w:rPr>
                <w:sz w:val="20"/>
                <w:szCs w:val="20"/>
                <w:lang w:val="uk-UA"/>
              </w:rPr>
              <w:t>свечей</w:t>
            </w:r>
            <w:proofErr w:type="spellEnd"/>
            <w:r w:rsidRPr="0034246C">
              <w:rPr>
                <w:sz w:val="20"/>
                <w:szCs w:val="20"/>
                <w:lang w:val="uk-UA"/>
              </w:rPr>
              <w:t xml:space="preserve"> в </w:t>
            </w:r>
            <w:proofErr w:type="spellStart"/>
            <w:r w:rsidRPr="0034246C">
              <w:rPr>
                <w:sz w:val="20"/>
                <w:szCs w:val="20"/>
                <w:lang w:val="uk-UA"/>
              </w:rPr>
              <w:t>память</w:t>
            </w:r>
            <w:proofErr w:type="spellEnd"/>
            <w:r w:rsidRPr="0034246C">
              <w:rPr>
                <w:sz w:val="20"/>
                <w:szCs w:val="20"/>
                <w:lang w:val="uk-UA"/>
              </w:rPr>
              <w:t xml:space="preserve"> о 27 </w:t>
            </w:r>
            <w:proofErr w:type="spellStart"/>
            <w:r w:rsidRPr="0034246C">
              <w:rPr>
                <w:sz w:val="20"/>
                <w:szCs w:val="20"/>
                <w:lang w:val="uk-UA"/>
              </w:rPr>
              <w:t>миллионах</w:t>
            </w:r>
            <w:proofErr w:type="spellEnd"/>
            <w:r w:rsidRPr="0034246C">
              <w:rPr>
                <w:sz w:val="20"/>
                <w:szCs w:val="20"/>
                <w:lang w:val="uk-UA"/>
              </w:rPr>
              <w:t xml:space="preserve"> </w:t>
            </w:r>
            <w:proofErr w:type="spellStart"/>
            <w:r w:rsidRPr="0034246C">
              <w:rPr>
                <w:sz w:val="20"/>
                <w:szCs w:val="20"/>
                <w:lang w:val="uk-UA"/>
              </w:rPr>
              <w:t>соотечественников</w:t>
            </w:r>
            <w:proofErr w:type="spellEnd"/>
            <w:r w:rsidRPr="0034246C">
              <w:rPr>
                <w:sz w:val="20"/>
                <w:szCs w:val="20"/>
                <w:lang w:val="uk-UA"/>
              </w:rPr>
              <w:t xml:space="preserve">, </w:t>
            </w:r>
            <w:proofErr w:type="spellStart"/>
            <w:r w:rsidRPr="0034246C">
              <w:rPr>
                <w:sz w:val="20"/>
                <w:szCs w:val="20"/>
                <w:lang w:val="uk-UA"/>
              </w:rPr>
              <w:t>которые</w:t>
            </w:r>
            <w:proofErr w:type="spellEnd"/>
            <w:r w:rsidRPr="0034246C">
              <w:rPr>
                <w:sz w:val="20"/>
                <w:szCs w:val="20"/>
                <w:lang w:val="uk-UA"/>
              </w:rPr>
              <w:t xml:space="preserve"> не </w:t>
            </w:r>
            <w:proofErr w:type="spellStart"/>
            <w:r w:rsidRPr="0034246C">
              <w:rPr>
                <w:sz w:val="20"/>
                <w:szCs w:val="20"/>
                <w:lang w:val="uk-UA"/>
              </w:rPr>
              <w:t>увидели</w:t>
            </w:r>
            <w:proofErr w:type="spellEnd"/>
            <w:r w:rsidRPr="0034246C">
              <w:rPr>
                <w:sz w:val="20"/>
                <w:szCs w:val="20"/>
                <w:lang w:val="uk-UA"/>
              </w:rPr>
              <w:t xml:space="preserve"> </w:t>
            </w:r>
            <w:proofErr w:type="spellStart"/>
            <w:r w:rsidRPr="0034246C">
              <w:rPr>
                <w:sz w:val="20"/>
                <w:szCs w:val="20"/>
                <w:lang w:val="uk-UA"/>
              </w:rPr>
              <w:t>победы</w:t>
            </w:r>
            <w:proofErr w:type="spellEnd"/>
            <w:r w:rsidRPr="0034246C">
              <w:rPr>
                <w:sz w:val="20"/>
                <w:szCs w:val="20"/>
                <w:lang w:val="uk-UA"/>
              </w:rPr>
              <w:t xml:space="preserve">, </w:t>
            </w:r>
            <w:proofErr w:type="spellStart"/>
            <w:r w:rsidRPr="0034246C">
              <w:rPr>
                <w:sz w:val="20"/>
                <w:szCs w:val="20"/>
                <w:lang w:val="uk-UA"/>
              </w:rPr>
              <w:t>но</w:t>
            </w:r>
            <w:proofErr w:type="spellEnd"/>
            <w:r w:rsidRPr="0034246C">
              <w:rPr>
                <w:sz w:val="20"/>
                <w:szCs w:val="20"/>
                <w:lang w:val="uk-UA"/>
              </w:rPr>
              <w:t xml:space="preserve"> приближали </w:t>
            </w:r>
            <w:proofErr w:type="spellStart"/>
            <w:r w:rsidRPr="0034246C">
              <w:rPr>
                <w:sz w:val="20"/>
                <w:szCs w:val="20"/>
                <w:lang w:val="uk-UA"/>
              </w:rPr>
              <w:t>ее</w:t>
            </w:r>
            <w:proofErr w:type="spellEnd"/>
            <w:r w:rsidRPr="0034246C">
              <w:rPr>
                <w:sz w:val="20"/>
                <w:szCs w:val="20"/>
                <w:lang w:val="uk-UA"/>
              </w:rPr>
              <w:t xml:space="preserve">, </w:t>
            </w:r>
            <w:proofErr w:type="spellStart"/>
            <w:r w:rsidRPr="0034246C">
              <w:rPr>
                <w:sz w:val="20"/>
                <w:szCs w:val="20"/>
                <w:lang w:val="uk-UA"/>
              </w:rPr>
              <w:t>как</w:t>
            </w:r>
            <w:proofErr w:type="spellEnd"/>
            <w:r w:rsidRPr="0034246C">
              <w:rPr>
                <w:sz w:val="20"/>
                <w:szCs w:val="20"/>
                <w:lang w:val="uk-UA"/>
              </w:rPr>
              <w:t xml:space="preserve"> могли.</w:t>
            </w:r>
            <w:r w:rsidRPr="0034246C">
              <w:rPr>
                <w:sz w:val="20"/>
                <w:szCs w:val="20"/>
              </w:rPr>
              <w:t xml:space="preserve"> Прошу приступить к церемонии зажжения свечей».</w:t>
            </w:r>
          </w:p>
          <w:p w:rsidR="0034246C" w:rsidRPr="0034246C" w:rsidRDefault="0034246C" w:rsidP="0034246C">
            <w:pPr>
              <w:ind w:firstLine="708"/>
              <w:rPr>
                <w:rFonts w:ascii="Times New Roman" w:hAnsi="Times New Roman" w:cs="Times New Roman"/>
                <w:b/>
                <w:color w:val="FF0000"/>
                <w:sz w:val="20"/>
                <w:szCs w:val="20"/>
              </w:rPr>
            </w:pPr>
            <w:r w:rsidRPr="0034246C">
              <w:rPr>
                <w:rFonts w:ascii="Times New Roman" w:hAnsi="Times New Roman" w:cs="Times New Roman"/>
                <w:sz w:val="20"/>
                <w:szCs w:val="20"/>
              </w:rPr>
              <w:t>Под скорбное звучание «Реквиема» Моцарта зажглись свечи в память о тех, кто  навеки остался на полях сражений. «Гори,  свеча»…</w:t>
            </w:r>
            <w:r w:rsidRPr="0034246C">
              <w:rPr>
                <w:rFonts w:ascii="Times New Roman" w:hAnsi="Times New Roman" w:cs="Times New Roman"/>
                <w:snapToGrid w:val="0"/>
                <w:color w:val="000000"/>
                <w:w w:val="0"/>
                <w:sz w:val="20"/>
                <w:szCs w:val="20"/>
                <w:u w:color="000000"/>
                <w:bdr w:val="none" w:sz="0" w:space="0" w:color="000000"/>
                <w:shd w:val="clear" w:color="000000" w:fill="000000"/>
              </w:rPr>
              <w:t xml:space="preserve"> </w:t>
            </w:r>
          </w:p>
          <w:p w:rsidR="0034246C" w:rsidRPr="0087770B" w:rsidRDefault="0034246C" w:rsidP="0034246C">
            <w:pPr>
              <w:pStyle w:val="ad"/>
              <w:jc w:val="center"/>
              <w:rPr>
                <w:szCs w:val="24"/>
              </w:rPr>
            </w:pPr>
          </w:p>
          <w:p w:rsidR="00757A28" w:rsidRDefault="0086277D" w:rsidP="003657B4">
            <w:pPr>
              <w:ind w:left="-250"/>
              <w:rPr>
                <w:noProof/>
                <w:lang w:eastAsia="ru-RU"/>
              </w:rPr>
            </w:pPr>
            <w:r>
              <w:rPr>
                <w:noProof/>
                <w:lang w:eastAsia="ru-RU"/>
              </w:rPr>
              <w:lastRenderedPageBreak/>
              <w:drawing>
                <wp:inline distT="0" distB="0" distL="0" distR="0">
                  <wp:extent cx="3113764" cy="3067054"/>
                  <wp:effectExtent l="19050" t="0" r="0" b="0"/>
                  <wp:docPr id="45" name="Рисунок 10" descr="\\Вячеслав-пк\вестник\Вестник администрации\в вестник июнь 2016\22 июня\DSCF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ячеслав-пк\вестник\Вестник администрации\в вестник июнь 2016\22 июня\DSCF3838.JPG"/>
                          <pic:cNvPicPr>
                            <a:picLocks noChangeAspect="1" noChangeArrowheads="1"/>
                          </pic:cNvPicPr>
                        </pic:nvPicPr>
                        <pic:blipFill>
                          <a:blip r:embed="rId65" cstate="print"/>
                          <a:srcRect/>
                          <a:stretch>
                            <a:fillRect/>
                          </a:stretch>
                        </pic:blipFill>
                        <pic:spPr bwMode="auto">
                          <a:xfrm>
                            <a:off x="0" y="0"/>
                            <a:ext cx="3148630" cy="3101397"/>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F4C2F">
              <w:rPr>
                <w:noProof/>
                <w:lang w:eastAsia="ru-RU"/>
              </w:rPr>
              <w:t xml:space="preserve"> </w:t>
            </w:r>
            <w:r w:rsidR="004E1DFF">
              <w:rPr>
                <w:noProof/>
                <w:lang w:eastAsia="ru-RU"/>
              </w:rPr>
              <w:t xml:space="preserve">    </w:t>
            </w:r>
            <w:r w:rsidR="003657B4">
              <w:rPr>
                <w:noProof/>
                <w:lang w:eastAsia="ru-RU"/>
              </w:rPr>
              <w:drawing>
                <wp:inline distT="0" distB="0" distL="0" distR="0">
                  <wp:extent cx="2928344" cy="3140765"/>
                  <wp:effectExtent l="19050" t="0" r="5356" b="0"/>
                  <wp:docPr id="53" name="Рисунок 13" descr="\\Вячеслав-пк\фото\2016 год\22.06.2016\IMG_20160621_2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ячеслав-пк\фото\2016 год\22.06.2016\IMG_20160621_225600.jpg"/>
                          <pic:cNvPicPr>
                            <a:picLocks noChangeAspect="1" noChangeArrowheads="1"/>
                          </pic:cNvPicPr>
                        </pic:nvPicPr>
                        <pic:blipFill>
                          <a:blip r:embed="rId66" cstate="print"/>
                          <a:srcRect/>
                          <a:stretch>
                            <a:fillRect/>
                          </a:stretch>
                        </pic:blipFill>
                        <pic:spPr bwMode="auto">
                          <a:xfrm>
                            <a:off x="0" y="0"/>
                            <a:ext cx="2930513" cy="3143091"/>
                          </a:xfrm>
                          <a:prstGeom prst="rect">
                            <a:avLst/>
                          </a:prstGeom>
                          <a:noFill/>
                          <a:ln w="9525">
                            <a:noFill/>
                            <a:miter lim="800000"/>
                            <a:headEnd/>
                            <a:tailEnd/>
                          </a:ln>
                        </pic:spPr>
                      </pic:pic>
                    </a:graphicData>
                  </a:graphic>
                </wp:inline>
              </w:drawing>
            </w:r>
            <w:r w:rsidR="004E1DFF">
              <w:rPr>
                <w:noProof/>
                <w:lang w:eastAsia="ru-RU"/>
              </w:rPr>
              <w:t xml:space="preserve">                                           </w:t>
            </w:r>
            <w:r w:rsidR="000C11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644F9" w:rsidRDefault="00757A28" w:rsidP="007644F9">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657B4" w:rsidRPr="003657B4">
              <w:rPr>
                <w:noProof/>
                <w:lang w:eastAsia="ru-RU"/>
              </w:rPr>
              <w:drawing>
                <wp:inline distT="0" distB="0" distL="0" distR="0">
                  <wp:extent cx="2954738" cy="2519916"/>
                  <wp:effectExtent l="19050" t="0" r="0" b="0"/>
                  <wp:docPr id="61" name="Рисунок 11" descr="\\Вячеслав-пк\фото\2016 год\22.06.2016\IMG_20160621_22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ячеслав-пк\фото\2016 год\22.06.2016\IMG_20160621_223328.jpg"/>
                          <pic:cNvPicPr>
                            <a:picLocks noChangeAspect="1" noChangeArrowheads="1"/>
                          </pic:cNvPicPr>
                        </pic:nvPicPr>
                        <pic:blipFill>
                          <a:blip r:embed="rId67" cstate="print"/>
                          <a:srcRect/>
                          <a:stretch>
                            <a:fillRect/>
                          </a:stretch>
                        </pic:blipFill>
                        <pic:spPr bwMode="auto">
                          <a:xfrm>
                            <a:off x="0" y="0"/>
                            <a:ext cx="2982418" cy="2543523"/>
                          </a:xfrm>
                          <a:prstGeom prst="rect">
                            <a:avLst/>
                          </a:prstGeom>
                          <a:noFill/>
                          <a:ln w="9525">
                            <a:noFill/>
                            <a:miter lim="800000"/>
                            <a:headEnd/>
                            <a:tailEnd/>
                          </a:ln>
                        </pic:spPr>
                      </pic:pic>
                    </a:graphicData>
                  </a:graphic>
                </wp:inline>
              </w:drawing>
            </w:r>
            <w:r w:rsidR="003657B4">
              <w:rPr>
                <w:noProof/>
                <w:lang w:eastAsia="ru-RU"/>
              </w:rPr>
              <w:drawing>
                <wp:inline distT="0" distB="0" distL="0" distR="0">
                  <wp:extent cx="3084830" cy="2517153"/>
                  <wp:effectExtent l="19050" t="0" r="1270" b="0"/>
                  <wp:docPr id="62" name="Рисунок 14" descr="\\Вячеслав-пк\фото\2016 год\22.06.2016\IMG_20160621_23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ячеслав-пк\фото\2016 год\22.06.2016\IMG_20160621_230246.jpg"/>
                          <pic:cNvPicPr>
                            <a:picLocks noChangeAspect="1" noChangeArrowheads="1"/>
                          </pic:cNvPicPr>
                        </pic:nvPicPr>
                        <pic:blipFill>
                          <a:blip r:embed="rId68" cstate="print"/>
                          <a:srcRect/>
                          <a:stretch>
                            <a:fillRect/>
                          </a:stretch>
                        </pic:blipFill>
                        <pic:spPr bwMode="auto">
                          <a:xfrm>
                            <a:off x="0" y="0"/>
                            <a:ext cx="3092969" cy="2523794"/>
                          </a:xfrm>
                          <a:prstGeom prst="rect">
                            <a:avLst/>
                          </a:prstGeom>
                          <a:noFill/>
                          <a:ln w="9525">
                            <a:noFill/>
                            <a:miter lim="800000"/>
                            <a:headEnd/>
                            <a:tailEnd/>
                          </a:ln>
                        </pic:spPr>
                      </pic:pic>
                    </a:graphicData>
                  </a:graphic>
                </wp:inline>
              </w:drawing>
            </w:r>
          </w:p>
          <w:p w:rsidR="007644F9" w:rsidRDefault="007644F9" w:rsidP="007644F9"/>
          <w:p w:rsidR="007644F9" w:rsidRDefault="003657B4" w:rsidP="007644F9">
            <w:r>
              <w:rPr>
                <w:noProof/>
                <w:lang w:eastAsia="ru-RU"/>
              </w:rPr>
              <w:drawing>
                <wp:inline distT="0" distB="0" distL="0" distR="0">
                  <wp:extent cx="5737694" cy="3001876"/>
                  <wp:effectExtent l="19050" t="0" r="0" b="0"/>
                  <wp:docPr id="63" name="Рисунок 15" descr="\\Вячеслав-пк\фото\2016 год\22.06.2016\IMG_20160621_22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ячеслав-пк\фото\2016 год\22.06.2016\IMG_20160621_223309.jpg"/>
                          <pic:cNvPicPr>
                            <a:picLocks noChangeAspect="1" noChangeArrowheads="1"/>
                          </pic:cNvPicPr>
                        </pic:nvPicPr>
                        <pic:blipFill>
                          <a:blip r:embed="rId69" cstate="print"/>
                          <a:srcRect/>
                          <a:stretch>
                            <a:fillRect/>
                          </a:stretch>
                        </pic:blipFill>
                        <pic:spPr bwMode="auto">
                          <a:xfrm>
                            <a:off x="0" y="0"/>
                            <a:ext cx="5758552" cy="3012789"/>
                          </a:xfrm>
                          <a:prstGeom prst="rect">
                            <a:avLst/>
                          </a:prstGeom>
                          <a:noFill/>
                          <a:ln w="9525">
                            <a:noFill/>
                            <a:miter lim="800000"/>
                            <a:headEnd/>
                            <a:tailEnd/>
                          </a:ln>
                        </pic:spPr>
                      </pic:pic>
                    </a:graphicData>
                  </a:graphic>
                </wp:inline>
              </w:drawing>
            </w:r>
          </w:p>
          <w:p w:rsidR="007644F9" w:rsidRDefault="007644F9" w:rsidP="007644F9"/>
          <w:p w:rsidR="002B12CF" w:rsidRDefault="00264B0C" w:rsidP="005B2E0F">
            <w:pPr>
              <w:spacing w:after="0"/>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95pt;height:59.5pt" fillcolor="#06c" strokecolor="#9cf" strokeweight="1.5pt">
                  <v:shadow on="t" color="#900"/>
                  <v:textpath style="font-family:&quot;Impact&quot;;font-size:8pt;v-text-kern:t" trim="t" fitpath="t" string="Поздровляем&#10; юбиляров!!!"/>
                </v:shape>
              </w:pict>
            </w:r>
          </w:p>
          <w:p w:rsidR="002B12CF" w:rsidRDefault="002B12CF" w:rsidP="005B2E0F">
            <w:pPr>
              <w:spacing w:after="0"/>
              <w:jc w:val="center"/>
            </w:pPr>
          </w:p>
          <w:p w:rsidR="002B12CF" w:rsidRDefault="002B12CF" w:rsidP="005B2E0F">
            <w:pPr>
              <w:spacing w:after="0"/>
              <w:jc w:val="center"/>
            </w:pPr>
          </w:p>
          <w:p w:rsidR="002B12CF" w:rsidRPr="002B12CF" w:rsidRDefault="002B12CF" w:rsidP="002B12CF">
            <w:pPr>
              <w:jc w:val="center"/>
              <w:rPr>
                <w:rFonts w:ascii="Monotype Corsiva" w:hAnsi="Monotype Corsiva"/>
                <w:b/>
                <w:sz w:val="40"/>
                <w:szCs w:val="40"/>
              </w:rPr>
            </w:pPr>
            <w:r w:rsidRPr="002B12CF">
              <w:rPr>
                <w:rFonts w:ascii="Monotype Corsiva" w:hAnsi="Monotype Corsiva" w:cs="Tahoma"/>
                <w:b/>
                <w:color w:val="C00000"/>
                <w:sz w:val="32"/>
                <w:szCs w:val="32"/>
                <w:shd w:val="clear" w:color="auto" w:fill="F4F7F8"/>
              </w:rPr>
              <w:t>Ах, юбилей – чудесный этот праздник,</w:t>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shd w:val="clear" w:color="auto" w:fill="F4F7F8"/>
              </w:rPr>
              <w:t>Когда слезинки счастья на щеках...</w:t>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shd w:val="clear" w:color="auto" w:fill="F4F7F8"/>
              </w:rPr>
              <w:t>Вас поздравляю с этим днем прекрасным,</w:t>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shd w:val="clear" w:color="auto" w:fill="F4F7F8"/>
              </w:rPr>
              <w:t>Слегка теряясь в радостных словах...</w:t>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shd w:val="clear" w:color="auto" w:fill="F4F7F8"/>
              </w:rPr>
              <w:t>Здоровья вам, успехов, долголетья,</w:t>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shd w:val="clear" w:color="auto" w:fill="F4F7F8"/>
              </w:rPr>
              <w:t>Удача пусть не бросит никогда!</w:t>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shd w:val="clear" w:color="auto" w:fill="F4F7F8"/>
              </w:rPr>
              <w:t>Пусть все, что есть прекрасного на свете,</w:t>
            </w:r>
            <w:r w:rsidRPr="002B12CF">
              <w:rPr>
                <w:rFonts w:ascii="Monotype Corsiva" w:hAnsi="Monotype Corsiva" w:cs="Tahoma"/>
                <w:b/>
                <w:color w:val="C00000"/>
                <w:sz w:val="32"/>
                <w:szCs w:val="32"/>
              </w:rPr>
              <w:br/>
            </w:r>
            <w:r w:rsidRPr="002B12CF">
              <w:rPr>
                <w:rFonts w:ascii="Monotype Corsiva" w:hAnsi="Monotype Corsiva" w:cs="Tahoma"/>
                <w:b/>
                <w:color w:val="C00000"/>
                <w:sz w:val="32"/>
                <w:szCs w:val="32"/>
                <w:shd w:val="clear" w:color="auto" w:fill="F4F7F8"/>
              </w:rPr>
              <w:t xml:space="preserve">Пройдет </w:t>
            </w:r>
            <w:proofErr w:type="gramStart"/>
            <w:r w:rsidRPr="002B12CF">
              <w:rPr>
                <w:rFonts w:ascii="Monotype Corsiva" w:hAnsi="Monotype Corsiva" w:cs="Tahoma"/>
                <w:b/>
                <w:color w:val="C00000"/>
                <w:sz w:val="32"/>
                <w:szCs w:val="32"/>
                <w:shd w:val="clear" w:color="auto" w:fill="F4F7F8"/>
              </w:rPr>
              <w:t>сквозь</w:t>
            </w:r>
            <w:proofErr w:type="gramEnd"/>
            <w:r w:rsidRPr="002B12CF">
              <w:rPr>
                <w:rFonts w:ascii="Monotype Corsiva" w:hAnsi="Monotype Corsiva" w:cs="Tahoma"/>
                <w:b/>
                <w:color w:val="C00000"/>
                <w:sz w:val="32"/>
                <w:szCs w:val="32"/>
                <w:shd w:val="clear" w:color="auto" w:fill="F4F7F8"/>
              </w:rPr>
              <w:t xml:space="preserve"> ваши светлые года!</w:t>
            </w:r>
            <w:r w:rsidRPr="002B12CF">
              <w:rPr>
                <w:rFonts w:ascii="Monotype Corsiva" w:hAnsi="Monotype Corsiva"/>
                <w:b/>
                <w:sz w:val="40"/>
                <w:szCs w:val="40"/>
              </w:rPr>
              <w:br/>
            </w:r>
          </w:p>
          <w:p w:rsidR="007644F9" w:rsidRPr="002B12CF" w:rsidRDefault="005B2E0F" w:rsidP="002B12CF">
            <w:pPr>
              <w:spacing w:after="0"/>
              <w:jc w:val="center"/>
              <w:rPr>
                <w:sz w:val="40"/>
                <w:szCs w:val="40"/>
              </w:rPr>
            </w:pPr>
            <w:proofErr w:type="spellStart"/>
            <w:r w:rsidRPr="002B12CF">
              <w:rPr>
                <w:rFonts w:ascii="Monotype Corsiva" w:hAnsi="Monotype Corsiva"/>
                <w:b/>
                <w:sz w:val="40"/>
                <w:szCs w:val="40"/>
              </w:rPr>
              <w:t>Бабникова</w:t>
            </w:r>
            <w:proofErr w:type="spellEnd"/>
            <w:r w:rsidRPr="002B12CF">
              <w:rPr>
                <w:rFonts w:ascii="Monotype Corsiva" w:hAnsi="Monotype Corsiva"/>
                <w:b/>
                <w:sz w:val="40"/>
                <w:szCs w:val="40"/>
              </w:rPr>
              <w:t xml:space="preserve"> Валентина Михайловна</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Зимина Лариса Вячеславовна</w:t>
            </w:r>
          </w:p>
          <w:p w:rsidR="005B2E0F" w:rsidRPr="002B12CF" w:rsidRDefault="005B2E0F" w:rsidP="002B12CF">
            <w:pPr>
              <w:spacing w:after="0"/>
              <w:jc w:val="center"/>
              <w:rPr>
                <w:rFonts w:ascii="Monotype Corsiva" w:hAnsi="Monotype Corsiva"/>
                <w:b/>
                <w:sz w:val="40"/>
                <w:szCs w:val="40"/>
              </w:rPr>
            </w:pPr>
            <w:proofErr w:type="spellStart"/>
            <w:r w:rsidRPr="002B12CF">
              <w:rPr>
                <w:rFonts w:ascii="Monotype Corsiva" w:hAnsi="Monotype Corsiva"/>
                <w:b/>
                <w:sz w:val="40"/>
                <w:szCs w:val="40"/>
              </w:rPr>
              <w:t>Перекашкина</w:t>
            </w:r>
            <w:proofErr w:type="spellEnd"/>
            <w:r w:rsidRPr="002B12CF">
              <w:rPr>
                <w:rFonts w:ascii="Monotype Corsiva" w:hAnsi="Monotype Corsiva"/>
                <w:b/>
                <w:sz w:val="40"/>
                <w:szCs w:val="40"/>
              </w:rPr>
              <w:t xml:space="preserve"> Альбина Петровна</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Романова Галина Александровна</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Степаненко Валентина Яковлевна</w:t>
            </w:r>
          </w:p>
          <w:p w:rsidR="005B2E0F" w:rsidRPr="002B12CF" w:rsidRDefault="005B2E0F" w:rsidP="002B12CF">
            <w:pPr>
              <w:spacing w:after="0"/>
              <w:jc w:val="center"/>
              <w:rPr>
                <w:rFonts w:ascii="Monotype Corsiva" w:hAnsi="Monotype Corsiva"/>
                <w:b/>
                <w:sz w:val="40"/>
                <w:szCs w:val="40"/>
              </w:rPr>
            </w:pPr>
            <w:proofErr w:type="spellStart"/>
            <w:r w:rsidRPr="002B12CF">
              <w:rPr>
                <w:rFonts w:ascii="Monotype Corsiva" w:hAnsi="Monotype Corsiva"/>
                <w:b/>
                <w:sz w:val="40"/>
                <w:szCs w:val="40"/>
              </w:rPr>
              <w:t>Слободчиков</w:t>
            </w:r>
            <w:proofErr w:type="spellEnd"/>
            <w:r w:rsidRPr="002B12CF">
              <w:rPr>
                <w:rFonts w:ascii="Monotype Corsiva" w:hAnsi="Monotype Corsiva"/>
                <w:b/>
                <w:sz w:val="40"/>
                <w:szCs w:val="40"/>
              </w:rPr>
              <w:t xml:space="preserve"> Константин Витальевич</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Филимонов Юрий Васильевич</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Молчанова Наталья Николаевна</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Садовская Мирослава Андреевна</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Черемных Лидия Алексеевна</w:t>
            </w:r>
          </w:p>
          <w:p w:rsidR="005B2E0F" w:rsidRPr="002B12CF" w:rsidRDefault="005B2E0F" w:rsidP="002B12CF">
            <w:pPr>
              <w:spacing w:after="0"/>
              <w:jc w:val="center"/>
              <w:rPr>
                <w:rFonts w:ascii="Monotype Corsiva" w:hAnsi="Monotype Corsiva"/>
                <w:b/>
                <w:sz w:val="40"/>
                <w:szCs w:val="40"/>
              </w:rPr>
            </w:pPr>
            <w:proofErr w:type="spellStart"/>
            <w:r w:rsidRPr="002B12CF">
              <w:rPr>
                <w:rFonts w:ascii="Monotype Corsiva" w:hAnsi="Monotype Corsiva"/>
                <w:b/>
                <w:sz w:val="40"/>
                <w:szCs w:val="40"/>
              </w:rPr>
              <w:t>Косько</w:t>
            </w:r>
            <w:proofErr w:type="spellEnd"/>
            <w:r w:rsidRPr="002B12CF">
              <w:rPr>
                <w:rFonts w:ascii="Monotype Corsiva" w:hAnsi="Monotype Corsiva"/>
                <w:b/>
                <w:sz w:val="40"/>
                <w:szCs w:val="40"/>
              </w:rPr>
              <w:t xml:space="preserve"> Евгений Иванович</w:t>
            </w:r>
          </w:p>
          <w:p w:rsidR="005B2E0F" w:rsidRPr="002B12CF" w:rsidRDefault="005B2E0F" w:rsidP="002B12CF">
            <w:pPr>
              <w:spacing w:after="0"/>
              <w:jc w:val="center"/>
              <w:rPr>
                <w:rFonts w:ascii="Monotype Corsiva" w:hAnsi="Monotype Corsiva"/>
                <w:b/>
                <w:sz w:val="40"/>
                <w:szCs w:val="40"/>
              </w:rPr>
            </w:pPr>
            <w:proofErr w:type="spellStart"/>
            <w:r w:rsidRPr="002B12CF">
              <w:rPr>
                <w:rFonts w:ascii="Monotype Corsiva" w:hAnsi="Monotype Corsiva"/>
                <w:b/>
                <w:sz w:val="40"/>
                <w:szCs w:val="40"/>
              </w:rPr>
              <w:t>Фарина</w:t>
            </w:r>
            <w:proofErr w:type="spellEnd"/>
            <w:r w:rsidRPr="002B12CF">
              <w:rPr>
                <w:rFonts w:ascii="Monotype Corsiva" w:hAnsi="Monotype Corsiva"/>
                <w:b/>
                <w:sz w:val="40"/>
                <w:szCs w:val="40"/>
              </w:rPr>
              <w:t xml:space="preserve"> Ольга Васильевна</w:t>
            </w:r>
          </w:p>
          <w:p w:rsidR="005B2E0F" w:rsidRPr="002B12CF" w:rsidRDefault="005B2E0F" w:rsidP="002B12CF">
            <w:pPr>
              <w:spacing w:after="0"/>
              <w:jc w:val="center"/>
              <w:rPr>
                <w:rFonts w:ascii="Monotype Corsiva" w:hAnsi="Monotype Corsiva"/>
                <w:b/>
                <w:sz w:val="40"/>
                <w:szCs w:val="40"/>
              </w:rPr>
            </w:pPr>
            <w:proofErr w:type="spellStart"/>
            <w:r w:rsidRPr="002B12CF">
              <w:rPr>
                <w:rFonts w:ascii="Monotype Corsiva" w:hAnsi="Monotype Corsiva"/>
                <w:b/>
                <w:sz w:val="40"/>
                <w:szCs w:val="40"/>
              </w:rPr>
              <w:t>Огородова</w:t>
            </w:r>
            <w:proofErr w:type="spellEnd"/>
            <w:r w:rsidRPr="002B12CF">
              <w:rPr>
                <w:rFonts w:ascii="Monotype Corsiva" w:hAnsi="Monotype Corsiva"/>
                <w:b/>
                <w:sz w:val="40"/>
                <w:szCs w:val="40"/>
              </w:rPr>
              <w:t xml:space="preserve"> </w:t>
            </w:r>
            <w:proofErr w:type="spellStart"/>
            <w:r w:rsidRPr="002B12CF">
              <w:rPr>
                <w:rFonts w:ascii="Monotype Corsiva" w:hAnsi="Monotype Corsiva"/>
                <w:b/>
                <w:sz w:val="40"/>
                <w:szCs w:val="40"/>
              </w:rPr>
              <w:t>Федосья</w:t>
            </w:r>
            <w:proofErr w:type="spellEnd"/>
            <w:r w:rsidRPr="002B12CF">
              <w:rPr>
                <w:rFonts w:ascii="Monotype Corsiva" w:hAnsi="Monotype Corsiva"/>
                <w:b/>
                <w:sz w:val="40"/>
                <w:szCs w:val="40"/>
              </w:rPr>
              <w:t xml:space="preserve"> </w:t>
            </w:r>
            <w:proofErr w:type="spellStart"/>
            <w:r w:rsidRPr="002B12CF">
              <w:rPr>
                <w:rFonts w:ascii="Monotype Corsiva" w:hAnsi="Monotype Corsiva"/>
                <w:b/>
                <w:sz w:val="40"/>
                <w:szCs w:val="40"/>
              </w:rPr>
              <w:t>Фирсовна</w:t>
            </w:r>
            <w:proofErr w:type="spellEnd"/>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Зонова Мария Кирилловна</w:t>
            </w:r>
          </w:p>
          <w:p w:rsidR="005B2E0F" w:rsidRPr="002B12CF" w:rsidRDefault="005B2E0F" w:rsidP="002B12CF">
            <w:pPr>
              <w:spacing w:after="0"/>
              <w:jc w:val="center"/>
              <w:rPr>
                <w:rFonts w:ascii="Monotype Corsiva" w:hAnsi="Monotype Corsiva"/>
                <w:b/>
                <w:sz w:val="40"/>
                <w:szCs w:val="40"/>
              </w:rPr>
            </w:pPr>
            <w:r w:rsidRPr="002B12CF">
              <w:rPr>
                <w:rFonts w:ascii="Monotype Corsiva" w:hAnsi="Monotype Corsiva"/>
                <w:b/>
                <w:sz w:val="40"/>
                <w:szCs w:val="40"/>
              </w:rPr>
              <w:t>Чубуков Анатолий Максимович</w:t>
            </w:r>
          </w:p>
          <w:p w:rsidR="005B2E0F" w:rsidRPr="002B12CF" w:rsidRDefault="005B2E0F" w:rsidP="002B12CF">
            <w:pPr>
              <w:spacing w:after="0"/>
              <w:jc w:val="center"/>
              <w:rPr>
                <w:sz w:val="40"/>
                <w:szCs w:val="40"/>
              </w:rPr>
            </w:pPr>
          </w:p>
          <w:p w:rsidR="002B12CF" w:rsidRPr="002B12CF" w:rsidRDefault="002B12CF" w:rsidP="002B12CF">
            <w:pPr>
              <w:spacing w:after="0"/>
              <w:jc w:val="center"/>
              <w:rPr>
                <w:sz w:val="40"/>
                <w:szCs w:val="40"/>
                <w:u w:val="single"/>
              </w:rPr>
            </w:pPr>
            <w:r w:rsidRPr="005B2E0F">
              <w:rPr>
                <w:rFonts w:ascii="Monotype Corsiva" w:hAnsi="Monotype Corsiva"/>
                <w:b/>
                <w:noProof/>
                <w:sz w:val="32"/>
                <w:szCs w:val="32"/>
                <w:lang w:eastAsia="ru-RU"/>
              </w:rPr>
              <w:drawing>
                <wp:inline distT="0" distB="0" distL="0" distR="0">
                  <wp:extent cx="3073345" cy="2417197"/>
                  <wp:effectExtent l="19050" t="0" r="0" b="0"/>
                  <wp:docPr id="15" name="Рисунок 9" descr="D:\общая почта\ноябрь\3 неделя\cv_28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щая почта\ноябрь\3 неделя\cv_280213.jpg"/>
                          <pic:cNvPicPr>
                            <a:picLocks noChangeAspect="1" noChangeArrowheads="1"/>
                          </pic:cNvPicPr>
                        </pic:nvPicPr>
                        <pic:blipFill>
                          <a:blip r:embed="rId70" cstate="print"/>
                          <a:srcRect/>
                          <a:stretch>
                            <a:fillRect/>
                          </a:stretch>
                        </pic:blipFill>
                        <pic:spPr bwMode="auto">
                          <a:xfrm>
                            <a:off x="0" y="0"/>
                            <a:ext cx="3073439" cy="2417271"/>
                          </a:xfrm>
                          <a:prstGeom prst="rect">
                            <a:avLst/>
                          </a:prstGeom>
                          <a:noFill/>
                          <a:ln w="9525">
                            <a:noFill/>
                            <a:miter lim="800000"/>
                            <a:headEnd/>
                            <a:tailEnd/>
                          </a:ln>
                        </pic:spPr>
                      </pic:pic>
                    </a:graphicData>
                  </a:graphic>
                </wp:inline>
              </w:drawing>
            </w:r>
          </w:p>
          <w:p w:rsidR="002B12CF" w:rsidRPr="002B12CF" w:rsidRDefault="002B12CF" w:rsidP="002B12CF">
            <w:pPr>
              <w:spacing w:after="0"/>
              <w:jc w:val="center"/>
              <w:rPr>
                <w:sz w:val="40"/>
                <w:szCs w:val="40"/>
              </w:rPr>
            </w:pPr>
          </w:p>
          <w:p w:rsidR="002B12CF" w:rsidRPr="002B12CF" w:rsidRDefault="002B12CF" w:rsidP="002B12CF">
            <w:pPr>
              <w:spacing w:after="0"/>
              <w:jc w:val="center"/>
              <w:rPr>
                <w:sz w:val="40"/>
                <w:szCs w:val="40"/>
              </w:rPr>
            </w:pPr>
          </w:p>
          <w:p w:rsidR="005B2E0F" w:rsidRPr="002B12CF" w:rsidRDefault="005B2E0F" w:rsidP="002B12CF">
            <w:pPr>
              <w:jc w:val="center"/>
              <w:rPr>
                <w:rFonts w:ascii="Monotype Corsiva" w:hAnsi="Monotype Corsiva"/>
                <w:b/>
                <w:sz w:val="40"/>
                <w:szCs w:val="40"/>
              </w:rPr>
            </w:pPr>
            <w:r w:rsidRPr="002B12CF">
              <w:rPr>
                <w:rFonts w:ascii="Monotype Corsiva" w:hAnsi="Monotype Corsiva"/>
                <w:b/>
                <w:sz w:val="40"/>
                <w:szCs w:val="40"/>
              </w:rPr>
              <w:t>Кипит работа повседневно,</w:t>
            </w:r>
            <w:r w:rsidRPr="002B12CF">
              <w:rPr>
                <w:rFonts w:ascii="Monotype Corsiva" w:hAnsi="Monotype Corsiva"/>
                <w:b/>
                <w:sz w:val="40"/>
                <w:szCs w:val="40"/>
              </w:rPr>
              <w:br/>
              <w:t>Но вот среди обычных дней</w:t>
            </w:r>
            <w:proofErr w:type="gramStart"/>
            <w:r w:rsidRPr="002B12CF">
              <w:rPr>
                <w:rFonts w:ascii="Monotype Corsiva" w:hAnsi="Monotype Corsiva"/>
                <w:b/>
                <w:sz w:val="40"/>
                <w:szCs w:val="40"/>
              </w:rPr>
              <w:br/>
              <w:t>В</w:t>
            </w:r>
            <w:proofErr w:type="gramEnd"/>
            <w:r w:rsidRPr="002B12CF">
              <w:rPr>
                <w:rFonts w:ascii="Monotype Corsiva" w:hAnsi="Monotype Corsiva"/>
                <w:b/>
                <w:sz w:val="40"/>
                <w:szCs w:val="40"/>
              </w:rPr>
              <w:t>друг наступает день рожденья,</w:t>
            </w:r>
            <w:r w:rsidRPr="002B12CF">
              <w:rPr>
                <w:rFonts w:ascii="Monotype Corsiva" w:hAnsi="Monotype Corsiva"/>
                <w:b/>
                <w:sz w:val="40"/>
                <w:szCs w:val="40"/>
              </w:rPr>
              <w:br/>
              <w:t>Чудесный праздник - юбилей!</w:t>
            </w:r>
            <w:r w:rsidRPr="002B12CF">
              <w:rPr>
                <w:rFonts w:ascii="Monotype Corsiva" w:hAnsi="Monotype Corsiva"/>
                <w:b/>
                <w:sz w:val="40"/>
                <w:szCs w:val="40"/>
              </w:rPr>
              <w:br/>
              <w:t>Хотим Вам пожелать удачи,</w:t>
            </w:r>
            <w:r w:rsidRPr="002B12CF">
              <w:rPr>
                <w:rFonts w:ascii="Monotype Corsiva" w:hAnsi="Monotype Corsiva"/>
                <w:b/>
                <w:sz w:val="40"/>
                <w:szCs w:val="40"/>
              </w:rPr>
              <w:br/>
              <w:t>Успеха в жизни, ярких дел,</w:t>
            </w:r>
            <w:r w:rsidRPr="002B12CF">
              <w:rPr>
                <w:rFonts w:ascii="Monotype Corsiva" w:hAnsi="Monotype Corsiva"/>
                <w:b/>
                <w:sz w:val="40"/>
                <w:szCs w:val="40"/>
              </w:rPr>
              <w:br/>
              <w:t>Чтоб Вы с улыбкой - не иначе</w:t>
            </w:r>
            <w:proofErr w:type="gramStart"/>
            <w:r w:rsidRPr="002B12CF">
              <w:rPr>
                <w:rFonts w:ascii="Monotype Corsiva" w:hAnsi="Monotype Corsiva"/>
                <w:b/>
                <w:sz w:val="40"/>
                <w:szCs w:val="40"/>
              </w:rPr>
              <w:br/>
              <w:t>В</w:t>
            </w:r>
            <w:proofErr w:type="gramEnd"/>
            <w:r w:rsidRPr="002B12CF">
              <w:rPr>
                <w:rFonts w:ascii="Monotype Corsiva" w:hAnsi="Monotype Corsiva"/>
                <w:b/>
                <w:sz w:val="40"/>
                <w:szCs w:val="40"/>
              </w:rPr>
              <w:t>стречали каждый новый день!</w:t>
            </w:r>
          </w:p>
          <w:p w:rsidR="00C63DA5" w:rsidRDefault="00C63DA5" w:rsidP="002B12CF">
            <w:pPr>
              <w:jc w:val="center"/>
              <w:rPr>
                <w:rFonts w:ascii="Calibri" w:hAnsi="Calibri"/>
              </w:rPr>
            </w:pPr>
          </w:p>
          <w:p w:rsidR="00C63DA5" w:rsidRPr="00BF6DE3" w:rsidRDefault="00C63DA5" w:rsidP="005B2E0F">
            <w:pPr>
              <w:ind w:left="-676" w:firstLine="676"/>
              <w:jc w:val="right"/>
              <w:rPr>
                <w:b/>
              </w:rPr>
            </w:pPr>
            <w:r>
              <w:rPr>
                <w:b/>
              </w:rPr>
              <w:t xml:space="preserve">     </w:t>
            </w:r>
          </w:p>
        </w:tc>
      </w:tr>
    </w:tbl>
    <w:p w:rsidR="00C63DA5" w:rsidRDefault="00C63DA5" w:rsidP="005B2E0F">
      <w:pPr>
        <w:spacing w:after="0" w:line="240" w:lineRule="auto"/>
        <w:rPr>
          <w:rFonts w:ascii="Times New Roman" w:hAnsi="Times New Roman" w:cs="Times New Roman"/>
          <w:sz w:val="20"/>
          <w:szCs w:val="20"/>
        </w:rPr>
        <w:sectPr w:rsidR="00C63DA5" w:rsidSect="0082487F">
          <w:type w:val="continuous"/>
          <w:pgSz w:w="11906" w:h="16838"/>
          <w:pgMar w:top="709" w:right="850" w:bottom="1134" w:left="851" w:header="708" w:footer="708" w:gutter="0"/>
          <w:cols w:space="708"/>
          <w:docGrid w:linePitch="360"/>
        </w:sectPr>
      </w:pPr>
    </w:p>
    <w:tbl>
      <w:tblPr>
        <w:tblpPr w:leftFromText="180" w:rightFromText="180" w:bottomFromText="200" w:vertAnchor="text" w:horzAnchor="margin" w:tblpXSpec="center" w:tblpY="1324"/>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030"/>
        <w:gridCol w:w="2266"/>
        <w:gridCol w:w="2912"/>
      </w:tblGrid>
      <w:tr w:rsidR="002B12CF" w:rsidRPr="00B61C68" w:rsidTr="002B12CF">
        <w:trPr>
          <w:trHeight w:val="1080"/>
        </w:trPr>
        <w:tc>
          <w:tcPr>
            <w:tcW w:w="2237" w:type="dxa"/>
            <w:tcBorders>
              <w:top w:val="single" w:sz="4" w:space="0" w:color="auto"/>
              <w:left w:val="single" w:sz="4" w:space="0" w:color="auto"/>
              <w:bottom w:val="single" w:sz="4" w:space="0" w:color="auto"/>
              <w:right w:val="single" w:sz="4" w:space="0" w:color="auto"/>
            </w:tcBorders>
            <w:hideMark/>
          </w:tcPr>
          <w:p w:rsidR="002B12CF" w:rsidRPr="00B61C68" w:rsidRDefault="002B12CF" w:rsidP="002B12CF">
            <w:pPr>
              <w:tabs>
                <w:tab w:val="left" w:pos="960"/>
              </w:tabs>
              <w:spacing w:after="0" w:line="240" w:lineRule="auto"/>
              <w:jc w:val="center"/>
              <w:rPr>
                <w:rFonts w:ascii="Times New Roman" w:eastAsia="Times New Roman" w:hAnsi="Times New Roman"/>
                <w:sz w:val="16"/>
                <w:szCs w:val="16"/>
              </w:rPr>
            </w:pPr>
            <w:r w:rsidRPr="00B61C68">
              <w:rPr>
                <w:sz w:val="16"/>
                <w:szCs w:val="16"/>
              </w:rPr>
              <w:t>Наш адрес:665696</w:t>
            </w:r>
          </w:p>
          <w:p w:rsidR="002B12CF" w:rsidRPr="00B61C68" w:rsidRDefault="002B12CF" w:rsidP="002B12CF">
            <w:pPr>
              <w:tabs>
                <w:tab w:val="left" w:pos="960"/>
              </w:tabs>
              <w:spacing w:after="0" w:line="240" w:lineRule="auto"/>
              <w:jc w:val="center"/>
              <w:rPr>
                <w:sz w:val="16"/>
                <w:szCs w:val="16"/>
              </w:rPr>
            </w:pPr>
            <w:r w:rsidRPr="00B61C68">
              <w:rPr>
                <w:sz w:val="16"/>
                <w:szCs w:val="16"/>
              </w:rPr>
              <w:t>пос</w:t>
            </w:r>
            <w:proofErr w:type="gramStart"/>
            <w:r w:rsidRPr="00B61C68">
              <w:rPr>
                <w:sz w:val="16"/>
                <w:szCs w:val="16"/>
              </w:rPr>
              <w:t>.Б</w:t>
            </w:r>
            <w:proofErr w:type="gramEnd"/>
            <w:r w:rsidRPr="00B61C68">
              <w:rPr>
                <w:sz w:val="16"/>
                <w:szCs w:val="16"/>
              </w:rPr>
              <w:t>ерезняки</w:t>
            </w:r>
          </w:p>
          <w:p w:rsidR="002B12CF" w:rsidRPr="00B61C68" w:rsidRDefault="002B12CF" w:rsidP="002B12CF">
            <w:pPr>
              <w:tabs>
                <w:tab w:val="left" w:pos="960"/>
              </w:tabs>
              <w:spacing w:after="0" w:line="240" w:lineRule="auto"/>
              <w:jc w:val="center"/>
              <w:rPr>
                <w:rFonts w:ascii="Times New Roman" w:eastAsia="Times New Roman" w:hAnsi="Times New Roman" w:cs="Times New Roman"/>
                <w:sz w:val="16"/>
                <w:szCs w:val="16"/>
              </w:rPr>
            </w:pPr>
            <w:r w:rsidRPr="00B61C68">
              <w:rPr>
                <w:sz w:val="16"/>
                <w:szCs w:val="16"/>
              </w:rPr>
              <w:t>ул. Янгеля, 25</w:t>
            </w:r>
          </w:p>
        </w:tc>
        <w:tc>
          <w:tcPr>
            <w:tcW w:w="2030" w:type="dxa"/>
            <w:tcBorders>
              <w:top w:val="single" w:sz="4" w:space="0" w:color="auto"/>
              <w:left w:val="single" w:sz="4" w:space="0" w:color="auto"/>
              <w:bottom w:val="single" w:sz="4" w:space="0" w:color="auto"/>
              <w:right w:val="single" w:sz="4" w:space="0" w:color="auto"/>
            </w:tcBorders>
            <w:hideMark/>
          </w:tcPr>
          <w:p w:rsidR="002B12CF" w:rsidRPr="00B61C68" w:rsidRDefault="002B12CF" w:rsidP="002B12CF">
            <w:pPr>
              <w:tabs>
                <w:tab w:val="left" w:pos="960"/>
              </w:tabs>
              <w:spacing w:after="0" w:line="240" w:lineRule="auto"/>
              <w:jc w:val="center"/>
              <w:rPr>
                <w:rFonts w:ascii="Times New Roman" w:eastAsia="Times New Roman" w:hAnsi="Times New Roman" w:cs="Times New Roman"/>
                <w:sz w:val="16"/>
                <w:szCs w:val="16"/>
              </w:rPr>
            </w:pPr>
            <w:r w:rsidRPr="00B61C68">
              <w:rPr>
                <w:sz w:val="16"/>
                <w:szCs w:val="16"/>
              </w:rPr>
              <w:t>Тел: 60-2-10</w:t>
            </w:r>
          </w:p>
        </w:tc>
        <w:tc>
          <w:tcPr>
            <w:tcW w:w="2266" w:type="dxa"/>
            <w:tcBorders>
              <w:top w:val="single" w:sz="4" w:space="0" w:color="auto"/>
              <w:left w:val="single" w:sz="4" w:space="0" w:color="auto"/>
              <w:bottom w:val="single" w:sz="4" w:space="0" w:color="auto"/>
              <w:right w:val="single" w:sz="4" w:space="0" w:color="auto"/>
            </w:tcBorders>
            <w:hideMark/>
          </w:tcPr>
          <w:p w:rsidR="002B12CF" w:rsidRPr="00B61C68" w:rsidRDefault="002B12CF" w:rsidP="002B12CF">
            <w:pPr>
              <w:tabs>
                <w:tab w:val="left" w:pos="960"/>
              </w:tabs>
              <w:spacing w:after="0" w:line="240" w:lineRule="auto"/>
              <w:jc w:val="center"/>
              <w:rPr>
                <w:rFonts w:ascii="Times New Roman" w:eastAsia="Times New Roman" w:hAnsi="Times New Roman"/>
                <w:sz w:val="16"/>
                <w:szCs w:val="16"/>
              </w:rPr>
            </w:pPr>
            <w:r w:rsidRPr="00B61C68">
              <w:rPr>
                <w:sz w:val="16"/>
                <w:szCs w:val="16"/>
              </w:rPr>
              <w:t>Учредители:</w:t>
            </w:r>
          </w:p>
          <w:p w:rsidR="002B12CF" w:rsidRPr="00B61C68" w:rsidRDefault="002B12CF" w:rsidP="002B12CF">
            <w:pPr>
              <w:tabs>
                <w:tab w:val="left" w:pos="960"/>
              </w:tabs>
              <w:spacing w:after="0" w:line="240" w:lineRule="auto"/>
              <w:jc w:val="center"/>
              <w:rPr>
                <w:sz w:val="16"/>
                <w:szCs w:val="16"/>
              </w:rPr>
            </w:pPr>
            <w:r w:rsidRPr="00B61C68">
              <w:rPr>
                <w:sz w:val="16"/>
                <w:szCs w:val="16"/>
              </w:rPr>
              <w:t>Администрация,</w:t>
            </w:r>
          </w:p>
          <w:p w:rsidR="002B12CF" w:rsidRPr="00B61C68" w:rsidRDefault="002B12CF" w:rsidP="002B12CF">
            <w:pPr>
              <w:tabs>
                <w:tab w:val="left" w:pos="960"/>
              </w:tabs>
              <w:spacing w:after="0" w:line="240" w:lineRule="auto"/>
              <w:jc w:val="center"/>
              <w:rPr>
                <w:rFonts w:ascii="Times New Roman" w:eastAsia="Times New Roman" w:hAnsi="Times New Roman" w:cs="Times New Roman"/>
                <w:sz w:val="16"/>
                <w:szCs w:val="16"/>
              </w:rPr>
            </w:pPr>
            <w:r w:rsidRPr="00B61C68">
              <w:rPr>
                <w:sz w:val="16"/>
                <w:szCs w:val="16"/>
              </w:rPr>
              <w:t>Дума Березняковского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2B12CF" w:rsidRPr="00B61C68" w:rsidRDefault="002B12CF" w:rsidP="002B12CF">
            <w:pPr>
              <w:tabs>
                <w:tab w:val="left" w:pos="960"/>
              </w:tabs>
              <w:spacing w:after="0" w:line="240" w:lineRule="auto"/>
              <w:jc w:val="center"/>
              <w:rPr>
                <w:rFonts w:ascii="Times New Roman" w:eastAsia="Times New Roman" w:hAnsi="Times New Roman"/>
                <w:sz w:val="16"/>
                <w:szCs w:val="16"/>
              </w:rPr>
            </w:pPr>
            <w:r w:rsidRPr="00B61C68">
              <w:rPr>
                <w:sz w:val="16"/>
                <w:szCs w:val="16"/>
              </w:rPr>
              <w:t>газета «Вестник»</w:t>
            </w:r>
          </w:p>
          <w:p w:rsidR="002B12CF" w:rsidRPr="00B61C68" w:rsidRDefault="002B12CF" w:rsidP="002B12CF">
            <w:pPr>
              <w:tabs>
                <w:tab w:val="left" w:pos="960"/>
              </w:tabs>
              <w:spacing w:after="0" w:line="240" w:lineRule="auto"/>
              <w:jc w:val="center"/>
              <w:rPr>
                <w:sz w:val="16"/>
                <w:szCs w:val="16"/>
              </w:rPr>
            </w:pPr>
            <w:r w:rsidRPr="00B61C68">
              <w:rPr>
                <w:sz w:val="16"/>
                <w:szCs w:val="16"/>
              </w:rPr>
              <w:t>распространяется бесплатно</w:t>
            </w:r>
          </w:p>
          <w:p w:rsidR="002B12CF" w:rsidRPr="00B61C68" w:rsidRDefault="002B12CF" w:rsidP="002B12CF">
            <w:pPr>
              <w:tabs>
                <w:tab w:val="left" w:pos="960"/>
              </w:tabs>
              <w:spacing w:after="0" w:line="240" w:lineRule="auto"/>
              <w:jc w:val="center"/>
              <w:rPr>
                <w:sz w:val="16"/>
                <w:szCs w:val="16"/>
              </w:rPr>
            </w:pPr>
            <w:r w:rsidRPr="00B61C68">
              <w:rPr>
                <w:sz w:val="16"/>
                <w:szCs w:val="16"/>
              </w:rPr>
              <w:t>газета выходит 1 раз в месяц</w:t>
            </w:r>
          </w:p>
          <w:p w:rsidR="002B12CF" w:rsidRPr="00B61C68" w:rsidRDefault="002B12CF" w:rsidP="002B12CF">
            <w:pPr>
              <w:tabs>
                <w:tab w:val="left" w:pos="960"/>
              </w:tabs>
              <w:spacing w:after="0" w:line="240" w:lineRule="auto"/>
              <w:jc w:val="center"/>
              <w:rPr>
                <w:sz w:val="16"/>
                <w:szCs w:val="16"/>
              </w:rPr>
            </w:pPr>
            <w:r w:rsidRPr="00B61C68">
              <w:rPr>
                <w:sz w:val="16"/>
                <w:szCs w:val="16"/>
              </w:rPr>
              <w:t>тираж 125</w:t>
            </w:r>
          </w:p>
          <w:p w:rsidR="002B12CF" w:rsidRPr="00B61C68" w:rsidRDefault="002B12CF" w:rsidP="002B12CF">
            <w:pPr>
              <w:tabs>
                <w:tab w:val="left" w:pos="960"/>
              </w:tabs>
              <w:spacing w:after="0" w:line="240" w:lineRule="auto"/>
              <w:jc w:val="center"/>
              <w:rPr>
                <w:sz w:val="16"/>
                <w:szCs w:val="16"/>
              </w:rPr>
            </w:pPr>
            <w:r w:rsidRPr="00B61C68">
              <w:rPr>
                <w:sz w:val="16"/>
                <w:szCs w:val="16"/>
              </w:rPr>
              <w:t>главный редактор</w:t>
            </w:r>
          </w:p>
          <w:p w:rsidR="002B12CF" w:rsidRPr="00B61C68" w:rsidRDefault="002B12CF" w:rsidP="002B12CF">
            <w:pPr>
              <w:tabs>
                <w:tab w:val="left" w:pos="960"/>
              </w:tabs>
              <w:spacing w:after="0" w:line="240" w:lineRule="auto"/>
              <w:jc w:val="center"/>
              <w:rPr>
                <w:rFonts w:ascii="Times New Roman" w:eastAsia="Times New Roman" w:hAnsi="Times New Roman" w:cs="Times New Roman"/>
                <w:sz w:val="16"/>
                <w:szCs w:val="16"/>
              </w:rPr>
            </w:pPr>
            <w:r w:rsidRPr="00B61C68">
              <w:rPr>
                <w:sz w:val="16"/>
                <w:szCs w:val="16"/>
              </w:rPr>
              <w:t>А.П.Ефимова</w:t>
            </w:r>
          </w:p>
        </w:tc>
      </w:tr>
    </w:tbl>
    <w:p w:rsidR="00C63DA5" w:rsidRDefault="00C63DA5" w:rsidP="005B2E0F">
      <w:pPr>
        <w:spacing w:after="0" w:line="240" w:lineRule="auto"/>
        <w:rPr>
          <w:rFonts w:ascii="Times New Roman" w:hAnsi="Times New Roman" w:cs="Times New Roman"/>
          <w:sz w:val="20"/>
          <w:szCs w:val="20"/>
        </w:rPr>
      </w:pPr>
    </w:p>
    <w:sectPr w:rsidR="00C63DA5" w:rsidSect="0082487F">
      <w:type w:val="continuous"/>
      <w:pgSz w:w="11906" w:h="16838"/>
      <w:pgMar w:top="709"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ruthCYR-Ultra">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MajesticX">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
    <w:nsid w:val="0000000B"/>
    <w:multiLevelType w:val="singleLevel"/>
    <w:tmpl w:val="0000000B"/>
    <w:name w:val="WW8Num11"/>
    <w:lvl w:ilvl="0">
      <w:start w:val="2"/>
      <w:numFmt w:val="bullet"/>
      <w:lvlText w:val="-"/>
      <w:lvlJc w:val="left"/>
      <w:pPr>
        <w:tabs>
          <w:tab w:val="num" w:pos="900"/>
        </w:tabs>
        <w:ind w:left="900" w:hanging="360"/>
      </w:pPr>
      <w:rPr>
        <w:rFonts w:ascii="OpenSymbol" w:hAnsi="OpenSymbol"/>
      </w:rPr>
    </w:lvl>
  </w:abstractNum>
  <w:abstractNum w:abstractNumId="3">
    <w:nsid w:val="03086D38"/>
    <w:multiLevelType w:val="hybridMultilevel"/>
    <w:tmpl w:val="AB2C620C"/>
    <w:lvl w:ilvl="0" w:tplc="E01414F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199177D6"/>
    <w:multiLevelType w:val="hybridMultilevel"/>
    <w:tmpl w:val="02362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2F6D34"/>
    <w:multiLevelType w:val="hybridMultilevel"/>
    <w:tmpl w:val="285CB7A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8404F6"/>
    <w:multiLevelType w:val="hybridMultilevel"/>
    <w:tmpl w:val="31BEB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C64ED0"/>
    <w:multiLevelType w:val="hybridMultilevel"/>
    <w:tmpl w:val="0BDA0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527D7D"/>
    <w:multiLevelType w:val="hybridMultilevel"/>
    <w:tmpl w:val="9E549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5D0427"/>
    <w:multiLevelType w:val="multilevel"/>
    <w:tmpl w:val="E5907482"/>
    <w:lvl w:ilvl="0">
      <w:start w:val="2"/>
      <w:numFmt w:val="decimal"/>
      <w:lvlText w:val="%1."/>
      <w:lvlJc w:val="left"/>
      <w:pPr>
        <w:ind w:left="570" w:hanging="570"/>
      </w:pPr>
      <w:rPr>
        <w:rFonts w:hint="default"/>
      </w:rPr>
    </w:lvl>
    <w:lvl w:ilvl="1">
      <w:start w:val="18"/>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nsid w:val="3AC901BF"/>
    <w:multiLevelType w:val="hybridMultilevel"/>
    <w:tmpl w:val="2C506A5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010145"/>
    <w:multiLevelType w:val="hybridMultilevel"/>
    <w:tmpl w:val="6240C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2"/>
  </w:num>
  <w:num w:numId="5">
    <w:abstractNumId w:val="8"/>
  </w:num>
  <w:num w:numId="6">
    <w:abstractNumId w:val="3"/>
  </w:num>
  <w:num w:numId="7">
    <w:abstractNumId w:val="5"/>
  </w:num>
  <w:num w:numId="8">
    <w:abstractNumId w:val="9"/>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932A7"/>
    <w:rsid w:val="000606ED"/>
    <w:rsid w:val="000B6682"/>
    <w:rsid w:val="000C110F"/>
    <w:rsid w:val="001221D7"/>
    <w:rsid w:val="00175568"/>
    <w:rsid w:val="001D0F6D"/>
    <w:rsid w:val="00216748"/>
    <w:rsid w:val="002302D2"/>
    <w:rsid w:val="00241B0F"/>
    <w:rsid w:val="00264B0C"/>
    <w:rsid w:val="00274C6B"/>
    <w:rsid w:val="002B12CF"/>
    <w:rsid w:val="002E6236"/>
    <w:rsid w:val="0032293B"/>
    <w:rsid w:val="0034246C"/>
    <w:rsid w:val="003657B4"/>
    <w:rsid w:val="00383F21"/>
    <w:rsid w:val="004E1DFF"/>
    <w:rsid w:val="0051317B"/>
    <w:rsid w:val="00570780"/>
    <w:rsid w:val="0059643F"/>
    <w:rsid w:val="005B2E0F"/>
    <w:rsid w:val="005C4969"/>
    <w:rsid w:val="005E5C2B"/>
    <w:rsid w:val="005F72F7"/>
    <w:rsid w:val="00601929"/>
    <w:rsid w:val="0066558D"/>
    <w:rsid w:val="00681D72"/>
    <w:rsid w:val="0071170D"/>
    <w:rsid w:val="00757A28"/>
    <w:rsid w:val="007644F9"/>
    <w:rsid w:val="00776D23"/>
    <w:rsid w:val="00777F1B"/>
    <w:rsid w:val="0082487F"/>
    <w:rsid w:val="0086277D"/>
    <w:rsid w:val="009014DE"/>
    <w:rsid w:val="009614F9"/>
    <w:rsid w:val="009A33CE"/>
    <w:rsid w:val="00A364BC"/>
    <w:rsid w:val="00AC3012"/>
    <w:rsid w:val="00AE28B0"/>
    <w:rsid w:val="00B65C42"/>
    <w:rsid w:val="00BB1F99"/>
    <w:rsid w:val="00BE6E54"/>
    <w:rsid w:val="00C63DA5"/>
    <w:rsid w:val="00CA5046"/>
    <w:rsid w:val="00D42273"/>
    <w:rsid w:val="00D47AA6"/>
    <w:rsid w:val="00D932A7"/>
    <w:rsid w:val="00D9772A"/>
    <w:rsid w:val="00E30578"/>
    <w:rsid w:val="00E72210"/>
    <w:rsid w:val="00FB0E68"/>
    <w:rsid w:val="00FF4C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C6B"/>
  </w:style>
  <w:style w:type="paragraph" w:styleId="3">
    <w:name w:val="heading 3"/>
    <w:basedOn w:val="a"/>
    <w:next w:val="a"/>
    <w:link w:val="30"/>
    <w:qFormat/>
    <w:rsid w:val="00C63DA5"/>
    <w:pPr>
      <w:keepNext/>
      <w:spacing w:before="240" w:after="120" w:line="240" w:lineRule="auto"/>
      <w:jc w:val="center"/>
      <w:outlineLvl w:val="2"/>
    </w:pPr>
    <w:rPr>
      <w:rFonts w:ascii="Times New Roman" w:eastAsia="Times New Roman" w:hAnsi="Times New Roman" w:cs="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32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32A7"/>
    <w:rPr>
      <w:rFonts w:ascii="Tahoma" w:hAnsi="Tahoma" w:cs="Tahoma"/>
      <w:sz w:val="16"/>
      <w:szCs w:val="16"/>
    </w:rPr>
  </w:style>
  <w:style w:type="paragraph" w:styleId="a5">
    <w:name w:val="caption"/>
    <w:basedOn w:val="a"/>
    <w:next w:val="a"/>
    <w:uiPriority w:val="35"/>
    <w:unhideWhenUsed/>
    <w:qFormat/>
    <w:rsid w:val="00BB1F99"/>
    <w:pPr>
      <w:spacing w:line="240" w:lineRule="auto"/>
    </w:pPr>
    <w:rPr>
      <w:b/>
      <w:bCs/>
      <w:color w:val="4F81BD" w:themeColor="accent1"/>
      <w:sz w:val="18"/>
      <w:szCs w:val="18"/>
    </w:rPr>
  </w:style>
  <w:style w:type="paragraph" w:styleId="a6">
    <w:name w:val="Body Text Indent"/>
    <w:basedOn w:val="a"/>
    <w:link w:val="a7"/>
    <w:rsid w:val="0082487F"/>
    <w:pPr>
      <w:spacing w:after="120"/>
      <w:ind w:left="283"/>
    </w:pPr>
    <w:rPr>
      <w:rFonts w:ascii="Calibri" w:eastAsia="Times New Roman" w:hAnsi="Calibri" w:cs="Times New Roman"/>
      <w:lang w:eastAsia="ru-RU"/>
    </w:rPr>
  </w:style>
  <w:style w:type="character" w:customStyle="1" w:styleId="a7">
    <w:name w:val="Основной текст с отступом Знак"/>
    <w:basedOn w:val="a0"/>
    <w:link w:val="a6"/>
    <w:rsid w:val="0082487F"/>
    <w:rPr>
      <w:rFonts w:ascii="Calibri" w:eastAsia="Times New Roman" w:hAnsi="Calibri" w:cs="Times New Roman"/>
      <w:lang w:eastAsia="ru-RU"/>
    </w:rPr>
  </w:style>
  <w:style w:type="paragraph" w:customStyle="1" w:styleId="ConsPlusNormal">
    <w:name w:val="ConsPlusNormal"/>
    <w:link w:val="ConsPlusNormal0"/>
    <w:rsid w:val="00BE6E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8">
    <w:name w:val="Hyperlink"/>
    <w:rsid w:val="00BE6E54"/>
    <w:rPr>
      <w:color w:val="0000FF"/>
      <w:u w:val="single"/>
    </w:rPr>
  </w:style>
  <w:style w:type="character" w:customStyle="1" w:styleId="ConsPlusNormal0">
    <w:name w:val="ConsPlusNormal Знак"/>
    <w:basedOn w:val="a0"/>
    <w:link w:val="ConsPlusNormal"/>
    <w:uiPriority w:val="99"/>
    <w:locked/>
    <w:rsid w:val="00BE6E54"/>
    <w:rPr>
      <w:rFonts w:ascii="Arial" w:eastAsia="Times New Roman" w:hAnsi="Arial" w:cs="Arial"/>
      <w:sz w:val="20"/>
      <w:szCs w:val="20"/>
      <w:lang w:eastAsia="ru-RU"/>
    </w:rPr>
  </w:style>
  <w:style w:type="paragraph" w:customStyle="1" w:styleId="1">
    <w:name w:val="Обычный1"/>
    <w:rsid w:val="00BE6E54"/>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30">
    <w:name w:val="Заголовок 3 Знак"/>
    <w:basedOn w:val="a0"/>
    <w:link w:val="3"/>
    <w:rsid w:val="00C63DA5"/>
    <w:rPr>
      <w:rFonts w:ascii="Times New Roman" w:eastAsia="Times New Roman" w:hAnsi="Times New Roman" w:cs="Times New Roman"/>
      <w:b/>
      <w:szCs w:val="20"/>
    </w:rPr>
  </w:style>
  <w:style w:type="paragraph" w:styleId="a9">
    <w:name w:val="Title"/>
    <w:basedOn w:val="a"/>
    <w:link w:val="aa"/>
    <w:uiPriority w:val="10"/>
    <w:qFormat/>
    <w:rsid w:val="00C63DA5"/>
    <w:pPr>
      <w:spacing w:after="0" w:line="240" w:lineRule="auto"/>
      <w:ind w:firstLine="696"/>
      <w:jc w:val="center"/>
    </w:pPr>
    <w:rPr>
      <w:rFonts w:ascii="Times New Roman" w:eastAsia="Times New Roman" w:hAnsi="Times New Roman" w:cs="Times New Roman"/>
      <w:sz w:val="28"/>
      <w:szCs w:val="24"/>
      <w:lang w:eastAsia="ru-RU"/>
    </w:rPr>
  </w:style>
  <w:style w:type="character" w:customStyle="1" w:styleId="aa">
    <w:name w:val="Название Знак"/>
    <w:basedOn w:val="a0"/>
    <w:link w:val="a9"/>
    <w:uiPriority w:val="10"/>
    <w:rsid w:val="00C63DA5"/>
    <w:rPr>
      <w:rFonts w:ascii="Times New Roman" w:eastAsia="Times New Roman" w:hAnsi="Times New Roman" w:cs="Times New Roman"/>
      <w:sz w:val="28"/>
      <w:szCs w:val="24"/>
      <w:lang w:eastAsia="ru-RU"/>
    </w:rPr>
  </w:style>
  <w:style w:type="paragraph" w:styleId="ab">
    <w:name w:val="Plain Text"/>
    <w:basedOn w:val="a"/>
    <w:link w:val="ac"/>
    <w:rsid w:val="007644F9"/>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7644F9"/>
    <w:rPr>
      <w:rFonts w:ascii="Courier New" w:eastAsia="Times New Roman" w:hAnsi="Courier New" w:cs="Courier New"/>
      <w:sz w:val="20"/>
      <w:szCs w:val="20"/>
      <w:lang w:eastAsia="ru-RU"/>
    </w:rPr>
  </w:style>
  <w:style w:type="paragraph" w:styleId="ad">
    <w:name w:val="No Spacing"/>
    <w:link w:val="ae"/>
    <w:uiPriority w:val="1"/>
    <w:qFormat/>
    <w:rsid w:val="007644F9"/>
    <w:pPr>
      <w:spacing w:after="0" w:line="240" w:lineRule="auto"/>
    </w:pPr>
    <w:rPr>
      <w:rFonts w:ascii="Times New Roman" w:eastAsia="Calibri" w:hAnsi="Times New Roman" w:cs="Times New Roman"/>
      <w:sz w:val="24"/>
    </w:rPr>
  </w:style>
  <w:style w:type="paragraph" w:customStyle="1" w:styleId="af">
    <w:name w:val="обычный"/>
    <w:basedOn w:val="a"/>
    <w:rsid w:val="007644F9"/>
    <w:pPr>
      <w:spacing w:after="0" w:line="240" w:lineRule="auto"/>
    </w:pPr>
    <w:rPr>
      <w:rFonts w:ascii="Times New Roman" w:eastAsia="Times New Roman" w:hAnsi="Times New Roman" w:cs="Times New Roman"/>
      <w:color w:val="000000"/>
      <w:sz w:val="20"/>
      <w:szCs w:val="20"/>
      <w:lang w:eastAsia="ru-RU"/>
    </w:rPr>
  </w:style>
  <w:style w:type="paragraph" w:styleId="af0">
    <w:name w:val="List Paragraph"/>
    <w:basedOn w:val="a"/>
    <w:uiPriority w:val="34"/>
    <w:qFormat/>
    <w:rsid w:val="007644F9"/>
    <w:pPr>
      <w:spacing w:after="0" w:line="240" w:lineRule="auto"/>
      <w:ind w:left="720"/>
      <w:contextualSpacing/>
      <w:jc w:val="both"/>
    </w:pPr>
  </w:style>
  <w:style w:type="paragraph" w:customStyle="1" w:styleId="western">
    <w:name w:val="western"/>
    <w:basedOn w:val="a"/>
    <w:rsid w:val="007644F9"/>
    <w:pPr>
      <w:spacing w:before="100" w:beforeAutospacing="1" w:after="115" w:line="240" w:lineRule="auto"/>
    </w:pPr>
    <w:rPr>
      <w:rFonts w:ascii="Times New Roman" w:eastAsia="Calibri" w:hAnsi="Times New Roman" w:cs="Times New Roman"/>
      <w:color w:val="000000"/>
      <w:sz w:val="24"/>
      <w:szCs w:val="24"/>
      <w:lang w:eastAsia="ru-RU"/>
    </w:rPr>
  </w:style>
  <w:style w:type="character" w:customStyle="1" w:styleId="ae">
    <w:name w:val="Без интервала Знак"/>
    <w:basedOn w:val="a0"/>
    <w:link w:val="ad"/>
    <w:uiPriority w:val="1"/>
    <w:rsid w:val="00757A28"/>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49476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bsp.ru" TargetMode="External"/><Relationship Id="rId18" Type="http://schemas.openxmlformats.org/officeDocument/2006/relationships/hyperlink" Target="mailto:a-bsp@yandex.ru" TargetMode="External"/><Relationship Id="rId26" Type="http://schemas.openxmlformats.org/officeDocument/2006/relationships/hyperlink" Target="consultantplus://offline/ref=868750D5EFC46CB74E6E4777F6405FADC9E5AE5DCCE4C50719B510FF94tCwFE" TargetMode="External"/><Relationship Id="rId39" Type="http://schemas.openxmlformats.org/officeDocument/2006/relationships/image" Target="media/image9.jpeg"/><Relationship Id="rId21" Type="http://schemas.openxmlformats.org/officeDocument/2006/relationships/hyperlink" Target="consultantplus://offline/ref=868750D5EFC46CB74E6E4777F6405FADC9E5AE5DCCE4C50719B510FF94tCwFE"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hyperlink" Target="consultantplus://offline/ref=868750D5EFC46CB74E6E4777F6405FADC9E5AE5DCCE4C50719B510FF94tCwFE"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68750D5EFC46CB74E6E4777F6405FADC9E5AE5DCCE4C50719B510FF94tCwFE" TargetMode="External"/><Relationship Id="rId29" Type="http://schemas.openxmlformats.org/officeDocument/2006/relationships/hyperlink" Target="consultantplus://offline/ref=0D96160A647ADB454C5805386A89C2BC7E5B4BC859907808E4CF067FzEyD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3C93B5914FD496063452430319ECAFB940D8E1C373D40C52E69D245B5At8M3E" TargetMode="External"/><Relationship Id="rId24" Type="http://schemas.openxmlformats.org/officeDocument/2006/relationships/hyperlink" Target="http://www.a-bsp.ru"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consultantplus://offline/ref=868750D5EFC46CB74E6E4777F6405FADC9E5AE5DCCE4C50719B510FF94tCwFE" TargetMode="External"/><Relationship Id="rId23" Type="http://schemas.openxmlformats.org/officeDocument/2006/relationships/hyperlink" Target="consultantplus://offline/ref=868750D5EFC46CB74E6E4777F6405FADC9E5AE5DCCE4C50719B510FF94tCwFE" TargetMode="External"/><Relationship Id="rId28" Type="http://schemas.openxmlformats.org/officeDocument/2006/relationships/hyperlink" Target="consultantplus://offline/ref=868750D5EFC46CB74E6E4777F6405FADC9E5AE5DCCE4C50719B510FF94tCwFE"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hyperlink" Target="http://www.a-bsp.ru" TargetMode="External"/><Relationship Id="rId19" Type="http://schemas.openxmlformats.org/officeDocument/2006/relationships/hyperlink" Target="http://www.a-bsp.ru" TargetMode="External"/><Relationship Id="rId31" Type="http://schemas.openxmlformats.org/officeDocument/2006/relationships/hyperlink" Target="http://docs.cntd.ru/document/465700262"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consultantplus://offline/ref=3C93B5914FD496063452430319ECAFB940DBE1C67FD30C52E69D245B5At8M3E" TargetMode="External"/><Relationship Id="rId14" Type="http://schemas.openxmlformats.org/officeDocument/2006/relationships/hyperlink" Target="consultantplus://offline/ref=868750D5EFC46CB74E6E4777F6405FADC9E5AE5DCCE4C50719B510FF94tCwFE" TargetMode="External"/><Relationship Id="rId22" Type="http://schemas.openxmlformats.org/officeDocument/2006/relationships/hyperlink" Target="http://www.a-bsp.ru" TargetMode="External"/><Relationship Id="rId27" Type="http://schemas.openxmlformats.org/officeDocument/2006/relationships/hyperlink" Target="consultantplus://offline/ref=868750D5EFC46CB74E6E4777F6405FADC9E5AE5DCCE4C50719B510FF94tCwFE" TargetMode="External"/><Relationship Id="rId30" Type="http://schemas.openxmlformats.org/officeDocument/2006/relationships/hyperlink" Target="http://docs.cntd.ru/document/902135756"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hyperlink" Target="consultantplus://offline/ref=3C93B5914FD496063452430319ECAFB940D8E1C373D40C52E69D245B5At8M3E" TargetMode="External"/><Relationship Id="rId51" Type="http://schemas.openxmlformats.org/officeDocument/2006/relationships/image" Target="media/image2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3C93B5914FD496063452430319ECAFB940DBE1C67FD30C52E69D245B5At8M3E" TargetMode="External"/><Relationship Id="rId17" Type="http://schemas.openxmlformats.org/officeDocument/2006/relationships/hyperlink" Target="consultantplus://offline/ref=868750D5EFC46CB74E6E4777F6405FADC9E5AE5DCCE4C50719B510FF94tCwFE" TargetMode="External"/><Relationship Id="rId25" Type="http://schemas.openxmlformats.org/officeDocument/2006/relationships/hyperlink" Target="consultantplus://offline/ref=868750D5EFC46CB74E6E4777F6405FADC9E5AE5DCCE4C50719B510FF94tCwFE"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hyperlink" Target="http://www.a-bsp.ru"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4C444-B763-4FEA-8811-79469951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28</Pages>
  <Words>9211</Words>
  <Characters>52507</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Анна</cp:lastModifiedBy>
  <cp:revision>8</cp:revision>
  <cp:lastPrinted>2016-07-05T09:00:00Z</cp:lastPrinted>
  <dcterms:created xsi:type="dcterms:W3CDTF">2016-06-09T06:25:00Z</dcterms:created>
  <dcterms:modified xsi:type="dcterms:W3CDTF">2016-07-05T09:02:00Z</dcterms:modified>
</cp:coreProperties>
</file>